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91C" w:rsidRPr="00A00CFC" w:rsidRDefault="0082791C" w:rsidP="0082791C">
      <w:pPr>
        <w:spacing w:line="23" w:lineRule="atLeast"/>
        <w:ind w:left="2484" w:firstLine="348"/>
        <w:jc w:val="right"/>
        <w:rPr>
          <w:rFonts w:ascii="Arial" w:hAnsi="Arial" w:cs="Arial"/>
          <w:sz w:val="20"/>
          <w:szCs w:val="20"/>
        </w:rPr>
      </w:pPr>
      <w:r w:rsidRPr="00A00CFC">
        <w:rPr>
          <w:rFonts w:ascii="Arial" w:hAnsi="Arial" w:cs="Arial"/>
          <w:sz w:val="20"/>
          <w:szCs w:val="20"/>
        </w:rPr>
        <w:t xml:space="preserve">Załącznik nr </w:t>
      </w:r>
      <w:r w:rsidR="009817B2" w:rsidRPr="00A00CFC">
        <w:rPr>
          <w:rFonts w:ascii="Arial" w:hAnsi="Arial" w:cs="Arial"/>
          <w:sz w:val="20"/>
          <w:szCs w:val="20"/>
        </w:rPr>
        <w:t>5</w:t>
      </w:r>
      <w:r w:rsidRPr="00A00CFC">
        <w:rPr>
          <w:rFonts w:ascii="Arial" w:hAnsi="Arial" w:cs="Arial"/>
          <w:sz w:val="20"/>
          <w:szCs w:val="20"/>
        </w:rPr>
        <w:t xml:space="preserve"> do SIWZ                                      </w:t>
      </w:r>
    </w:p>
    <w:p w:rsidR="009817B2" w:rsidRPr="00A00CFC" w:rsidRDefault="009817B2" w:rsidP="00C9581B">
      <w:pPr>
        <w:jc w:val="center"/>
        <w:rPr>
          <w:rFonts w:ascii="Arial" w:hAnsi="Arial" w:cs="Arial"/>
          <w:b/>
          <w:sz w:val="20"/>
          <w:szCs w:val="20"/>
        </w:rPr>
      </w:pPr>
    </w:p>
    <w:p w:rsidR="00A00CFC" w:rsidRDefault="00A00CFC" w:rsidP="00A00CFC">
      <w:pPr>
        <w:jc w:val="center"/>
        <w:rPr>
          <w:rFonts w:ascii="Arial" w:hAnsi="Arial" w:cs="Arial"/>
          <w:b/>
          <w:sz w:val="20"/>
          <w:szCs w:val="20"/>
        </w:rPr>
      </w:pPr>
      <w:r>
        <w:rPr>
          <w:rFonts w:ascii="Arial" w:hAnsi="Arial" w:cs="Arial"/>
          <w:b/>
          <w:sz w:val="20"/>
          <w:szCs w:val="20"/>
        </w:rPr>
        <w:t xml:space="preserve">OGÓLNE WARUNKI UMOWY </w:t>
      </w:r>
    </w:p>
    <w:p w:rsidR="00A00CFC" w:rsidRPr="00A00CFC" w:rsidRDefault="00A00CFC" w:rsidP="00A00CFC">
      <w:pPr>
        <w:jc w:val="center"/>
        <w:rPr>
          <w:rFonts w:ascii="Arial" w:hAnsi="Arial" w:cs="Arial"/>
          <w:b/>
          <w:sz w:val="20"/>
          <w:szCs w:val="20"/>
        </w:rPr>
      </w:pPr>
      <w:r>
        <w:rPr>
          <w:rFonts w:ascii="Arial" w:hAnsi="Arial" w:cs="Arial"/>
          <w:bCs/>
          <w:sz w:val="20"/>
          <w:szCs w:val="20"/>
        </w:rPr>
        <w:t xml:space="preserve">DOT. </w:t>
      </w:r>
      <w:r w:rsidR="00423125">
        <w:rPr>
          <w:rFonts w:ascii="Arial" w:hAnsi="Arial" w:cs="Arial"/>
          <w:bCs/>
          <w:sz w:val="20"/>
          <w:szCs w:val="20"/>
        </w:rPr>
        <w:t xml:space="preserve">WSZYSTKICH </w:t>
      </w:r>
      <w:r>
        <w:rPr>
          <w:rFonts w:ascii="Arial" w:hAnsi="Arial" w:cs="Arial"/>
          <w:bCs/>
          <w:sz w:val="20"/>
          <w:szCs w:val="20"/>
        </w:rPr>
        <w:t>CZĘŚCI</w:t>
      </w:r>
      <w:r w:rsidR="00423125">
        <w:rPr>
          <w:rFonts w:ascii="Arial" w:hAnsi="Arial" w:cs="Arial"/>
          <w:bCs/>
          <w:sz w:val="20"/>
          <w:szCs w:val="20"/>
        </w:rPr>
        <w:t xml:space="preserve"> ZAMÓWIENIA</w:t>
      </w:r>
      <w:r>
        <w:rPr>
          <w:rFonts w:ascii="Arial" w:hAnsi="Arial" w:cs="Arial"/>
          <w:bCs/>
          <w:sz w:val="20"/>
          <w:szCs w:val="20"/>
        </w:rPr>
        <w:t xml:space="preserve"> </w:t>
      </w:r>
      <w:r w:rsidRPr="00A00CFC">
        <w:rPr>
          <w:rFonts w:ascii="Arial" w:hAnsi="Arial" w:cs="Arial"/>
          <w:bCs/>
          <w:sz w:val="20"/>
          <w:szCs w:val="20"/>
        </w:rPr>
        <w:t xml:space="preserve"> 1, 2, 3, 4, 5, 6, 7, 8, 9, 10</w:t>
      </w:r>
      <w:r w:rsidR="00423125">
        <w:rPr>
          <w:rFonts w:ascii="Arial" w:hAnsi="Arial" w:cs="Arial"/>
          <w:bCs/>
          <w:sz w:val="20"/>
          <w:szCs w:val="20"/>
        </w:rPr>
        <w:t>, 11, 12, 13</w:t>
      </w:r>
      <w:r w:rsidR="00FF1B58">
        <w:rPr>
          <w:rFonts w:ascii="Arial" w:hAnsi="Arial" w:cs="Arial"/>
          <w:bCs/>
          <w:sz w:val="20"/>
          <w:szCs w:val="20"/>
        </w:rPr>
        <w:t>, 14</w:t>
      </w:r>
    </w:p>
    <w:p w:rsidR="00A00CFC" w:rsidRPr="00A00CFC" w:rsidRDefault="00A00CFC" w:rsidP="00A00CFC">
      <w:pPr>
        <w:pStyle w:val="Tekstpodstawowy"/>
        <w:rPr>
          <w:rFonts w:ascii="Arial" w:hAnsi="Arial" w:cs="Arial"/>
          <w:sz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1</w:t>
      </w:r>
    </w:p>
    <w:p w:rsidR="00A00CFC" w:rsidRPr="00A00CFC" w:rsidRDefault="00A00CFC" w:rsidP="00A00CFC">
      <w:pPr>
        <w:jc w:val="both"/>
        <w:rPr>
          <w:rFonts w:ascii="Arial" w:hAnsi="Arial" w:cs="Arial"/>
          <w:sz w:val="20"/>
          <w:szCs w:val="20"/>
        </w:rPr>
      </w:pPr>
      <w:r w:rsidRPr="00A00CFC">
        <w:rPr>
          <w:rFonts w:ascii="Arial" w:hAnsi="Arial" w:cs="Arial"/>
          <w:sz w:val="20"/>
          <w:szCs w:val="20"/>
        </w:rPr>
        <w:t xml:space="preserve">W wyniku dokonanego wyboru oferty w </w:t>
      </w:r>
      <w:r w:rsidR="00195B2E">
        <w:rPr>
          <w:rFonts w:ascii="Arial" w:hAnsi="Arial" w:cs="Arial"/>
          <w:sz w:val="20"/>
          <w:szCs w:val="20"/>
        </w:rPr>
        <w:t xml:space="preserve">postępowaniu przeprowadzonym w trybie </w:t>
      </w:r>
      <w:r w:rsidRPr="00A00CFC">
        <w:rPr>
          <w:rFonts w:ascii="Arial" w:hAnsi="Arial" w:cs="Arial"/>
          <w:sz w:val="20"/>
          <w:szCs w:val="20"/>
        </w:rPr>
        <w:t>przetargu nieograniczon</w:t>
      </w:r>
      <w:r w:rsidR="00195B2E">
        <w:rPr>
          <w:rFonts w:ascii="Arial" w:hAnsi="Arial" w:cs="Arial"/>
          <w:sz w:val="20"/>
          <w:szCs w:val="20"/>
        </w:rPr>
        <w:t>ego</w:t>
      </w:r>
      <w:r w:rsidRPr="00A00CFC">
        <w:rPr>
          <w:rFonts w:ascii="Arial" w:hAnsi="Arial" w:cs="Arial"/>
          <w:sz w:val="20"/>
          <w:szCs w:val="20"/>
        </w:rPr>
        <w:t xml:space="preserve"> </w:t>
      </w:r>
      <w:r w:rsidR="00195B2E">
        <w:rPr>
          <w:rFonts w:ascii="Arial" w:hAnsi="Arial" w:cs="Arial"/>
          <w:sz w:val="20"/>
          <w:szCs w:val="20"/>
        </w:rPr>
        <w:t>zgodnie z ustawą z dnia 29 stycznia 2004 r. Prawo zamówień publicznych (t. j. – Dz. U. z 201</w:t>
      </w:r>
      <w:r w:rsidR="00FF1B58">
        <w:rPr>
          <w:rFonts w:ascii="Arial" w:hAnsi="Arial" w:cs="Arial"/>
          <w:sz w:val="20"/>
          <w:szCs w:val="20"/>
        </w:rPr>
        <w:t>7</w:t>
      </w:r>
      <w:r w:rsidR="00195B2E">
        <w:rPr>
          <w:rFonts w:ascii="Arial" w:hAnsi="Arial" w:cs="Arial"/>
          <w:sz w:val="20"/>
          <w:szCs w:val="20"/>
        </w:rPr>
        <w:t xml:space="preserve"> r. poz. </w:t>
      </w:r>
      <w:r w:rsidR="00FF1B58">
        <w:rPr>
          <w:rFonts w:ascii="Arial" w:hAnsi="Arial" w:cs="Arial"/>
          <w:sz w:val="20"/>
          <w:szCs w:val="20"/>
        </w:rPr>
        <w:t>1579</w:t>
      </w:r>
      <w:r w:rsidR="00195B2E">
        <w:rPr>
          <w:rFonts w:ascii="Arial" w:hAnsi="Arial" w:cs="Arial"/>
          <w:sz w:val="20"/>
          <w:szCs w:val="20"/>
        </w:rPr>
        <w:t xml:space="preserve"> ze zm.) </w:t>
      </w:r>
      <w:r w:rsidRPr="00A00CFC">
        <w:rPr>
          <w:rFonts w:ascii="Arial" w:hAnsi="Arial" w:cs="Arial"/>
          <w:sz w:val="20"/>
          <w:szCs w:val="20"/>
        </w:rPr>
        <w:t xml:space="preserve">Zamawiający zleca a Wykonawca zobowiązuje się świadczyć na rzecz Zamawiającego usługi przewozowe </w:t>
      </w:r>
      <w:r>
        <w:rPr>
          <w:rFonts w:ascii="Arial" w:hAnsi="Arial" w:cs="Arial"/>
          <w:sz w:val="20"/>
          <w:szCs w:val="20"/>
        </w:rPr>
        <w:t>polegające na dowożeniu i </w:t>
      </w:r>
      <w:r w:rsidRPr="00A00CFC">
        <w:rPr>
          <w:rFonts w:ascii="Arial" w:hAnsi="Arial" w:cs="Arial"/>
          <w:sz w:val="20"/>
          <w:szCs w:val="20"/>
        </w:rPr>
        <w:t xml:space="preserve">odwożeniu uczniów do i ze szkół podstawowych, zespołów szkół i przedszkoli z terenu </w:t>
      </w:r>
      <w:r>
        <w:rPr>
          <w:rFonts w:ascii="Arial" w:hAnsi="Arial" w:cs="Arial"/>
          <w:sz w:val="20"/>
          <w:szCs w:val="20"/>
        </w:rPr>
        <w:t xml:space="preserve">gminy Czersk w dni pracy szkoły. Umowa obejmuje dowożenie, zgodnie z warunkami SIWZ </w:t>
      </w:r>
      <w:r w:rsidRPr="00A00CFC">
        <w:rPr>
          <w:rFonts w:ascii="Arial" w:hAnsi="Arial" w:cs="Arial"/>
          <w:sz w:val="20"/>
          <w:szCs w:val="20"/>
        </w:rPr>
        <w:t>na niżej wymienionych trasach, według harmonogramu podanego przez dyrektorów szkół:</w:t>
      </w:r>
    </w:p>
    <w:p w:rsidR="00A00CFC" w:rsidRPr="00A00CFC" w:rsidRDefault="00A00CFC" w:rsidP="009A5625">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r w:rsidRPr="00A00CFC">
        <w:rPr>
          <w:rFonts w:ascii="Arial" w:hAnsi="Arial" w:cs="Arial"/>
          <w:sz w:val="20"/>
          <w:szCs w:val="20"/>
        </w:rPr>
        <w:t>...........................</w:t>
      </w:r>
    </w:p>
    <w:p w:rsidR="00A00CFC" w:rsidRPr="00A00CFC" w:rsidRDefault="00A00CFC" w:rsidP="009A5625">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p>
    <w:p w:rsidR="00A00CFC" w:rsidRPr="00A00CFC" w:rsidRDefault="00A00CFC" w:rsidP="009A5625">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p>
    <w:p w:rsidR="00A00CFC" w:rsidRDefault="00A00CFC" w:rsidP="009A5625">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p>
    <w:p w:rsidR="008B232B" w:rsidRPr="00A00CFC" w:rsidRDefault="008B232B" w:rsidP="008B232B">
      <w:pPr>
        <w:tabs>
          <w:tab w:val="left" w:pos="2985"/>
        </w:tabs>
        <w:suppressAutoHyphens/>
        <w:spacing w:after="0" w:line="240" w:lineRule="auto"/>
        <w:ind w:left="2985"/>
        <w:jc w:val="both"/>
        <w:rPr>
          <w:rFonts w:ascii="Arial" w:hAnsi="Arial" w:cs="Arial"/>
          <w:sz w:val="20"/>
          <w:szCs w:val="20"/>
        </w:rPr>
      </w:pPr>
    </w:p>
    <w:p w:rsidR="008B232B" w:rsidRDefault="008B232B" w:rsidP="008B232B">
      <w:pPr>
        <w:jc w:val="both"/>
        <w:rPr>
          <w:rFonts w:ascii="Arial" w:hAnsi="Arial" w:cs="Arial"/>
          <w:b/>
          <w:bCs/>
          <w:sz w:val="20"/>
          <w:szCs w:val="20"/>
        </w:rPr>
      </w:pPr>
      <w:r>
        <w:rPr>
          <w:rFonts w:ascii="Arial" w:hAnsi="Arial" w:cs="Arial"/>
          <w:b/>
          <w:sz w:val="20"/>
          <w:szCs w:val="20"/>
        </w:rPr>
        <w:t xml:space="preserve">         </w:t>
      </w:r>
      <w:r w:rsidRPr="008B232B">
        <w:rPr>
          <w:rFonts w:ascii="Arial" w:hAnsi="Arial" w:cs="Arial"/>
          <w:b/>
          <w:sz w:val="20"/>
          <w:szCs w:val="20"/>
        </w:rPr>
        <w:t xml:space="preserve">(UWAGA! DOT. CZĘŚCI </w:t>
      </w:r>
      <w:r w:rsidRPr="008B232B">
        <w:rPr>
          <w:rFonts w:ascii="Arial" w:hAnsi="Arial" w:cs="Arial"/>
          <w:b/>
          <w:bCs/>
          <w:sz w:val="20"/>
          <w:szCs w:val="20"/>
        </w:rPr>
        <w:t>1, 2, 3, 4, 5, 6, 7, 8, 9, 10</w:t>
      </w:r>
      <w:r>
        <w:rPr>
          <w:rFonts w:ascii="Arial" w:hAnsi="Arial" w:cs="Arial"/>
          <w:b/>
          <w:bCs/>
          <w:sz w:val="20"/>
          <w:szCs w:val="20"/>
        </w:rPr>
        <w:t>, 12, 13</w:t>
      </w:r>
      <w:r w:rsidR="00FF1B58">
        <w:rPr>
          <w:rFonts w:ascii="Arial" w:hAnsi="Arial" w:cs="Arial"/>
          <w:b/>
          <w:bCs/>
          <w:sz w:val="20"/>
          <w:szCs w:val="20"/>
        </w:rPr>
        <w:t>, 14</w:t>
      </w:r>
      <w:r w:rsidRPr="008B232B">
        <w:rPr>
          <w:rFonts w:ascii="Arial" w:hAnsi="Arial" w:cs="Arial"/>
          <w:b/>
          <w:bCs/>
          <w:sz w:val="20"/>
          <w:szCs w:val="20"/>
        </w:rPr>
        <w:t>)</w:t>
      </w:r>
    </w:p>
    <w:p w:rsidR="008B232B" w:rsidRPr="00A00CFC" w:rsidRDefault="00195B2E" w:rsidP="008B232B">
      <w:pPr>
        <w:jc w:val="both"/>
        <w:rPr>
          <w:rFonts w:ascii="Arial" w:hAnsi="Arial" w:cs="Arial"/>
          <w:sz w:val="20"/>
          <w:szCs w:val="20"/>
        </w:rPr>
      </w:pPr>
      <w:r w:rsidRPr="00A00CFC">
        <w:rPr>
          <w:rFonts w:ascii="Arial" w:hAnsi="Arial" w:cs="Arial"/>
          <w:sz w:val="20"/>
          <w:szCs w:val="20"/>
        </w:rPr>
        <w:t xml:space="preserve">W wyniku dokonanego wyboru oferty w </w:t>
      </w:r>
      <w:r>
        <w:rPr>
          <w:rFonts w:ascii="Arial" w:hAnsi="Arial" w:cs="Arial"/>
          <w:sz w:val="20"/>
          <w:szCs w:val="20"/>
        </w:rPr>
        <w:t xml:space="preserve">postępowaniu przeprowadzonym w trybie </w:t>
      </w:r>
      <w:r w:rsidRPr="00A00CFC">
        <w:rPr>
          <w:rFonts w:ascii="Arial" w:hAnsi="Arial" w:cs="Arial"/>
          <w:sz w:val="20"/>
          <w:szCs w:val="20"/>
        </w:rPr>
        <w:t>przetargu nieograniczon</w:t>
      </w:r>
      <w:r>
        <w:rPr>
          <w:rFonts w:ascii="Arial" w:hAnsi="Arial" w:cs="Arial"/>
          <w:sz w:val="20"/>
          <w:szCs w:val="20"/>
        </w:rPr>
        <w:t>ego</w:t>
      </w:r>
      <w:r w:rsidRPr="00A00CFC">
        <w:rPr>
          <w:rFonts w:ascii="Arial" w:hAnsi="Arial" w:cs="Arial"/>
          <w:sz w:val="20"/>
          <w:szCs w:val="20"/>
        </w:rPr>
        <w:t xml:space="preserve"> </w:t>
      </w:r>
      <w:r>
        <w:rPr>
          <w:rFonts w:ascii="Arial" w:hAnsi="Arial" w:cs="Arial"/>
          <w:sz w:val="20"/>
          <w:szCs w:val="20"/>
        </w:rPr>
        <w:t>zgodnie z ustawą z dnia 29 stycznia 2004 r. Prawo zamówień publicznych (t. j. – Dz. U. z 201</w:t>
      </w:r>
      <w:r w:rsidR="00FF1B58">
        <w:rPr>
          <w:rFonts w:ascii="Arial" w:hAnsi="Arial" w:cs="Arial"/>
          <w:sz w:val="20"/>
          <w:szCs w:val="20"/>
        </w:rPr>
        <w:t>7</w:t>
      </w:r>
      <w:r>
        <w:rPr>
          <w:rFonts w:ascii="Arial" w:hAnsi="Arial" w:cs="Arial"/>
          <w:sz w:val="20"/>
          <w:szCs w:val="20"/>
        </w:rPr>
        <w:t xml:space="preserve"> r. poz. </w:t>
      </w:r>
      <w:r w:rsidR="00FF1B58">
        <w:rPr>
          <w:rFonts w:ascii="Arial" w:hAnsi="Arial" w:cs="Arial"/>
          <w:sz w:val="20"/>
          <w:szCs w:val="20"/>
        </w:rPr>
        <w:t>1579</w:t>
      </w:r>
      <w:r>
        <w:rPr>
          <w:rFonts w:ascii="Arial" w:hAnsi="Arial" w:cs="Arial"/>
          <w:sz w:val="20"/>
          <w:szCs w:val="20"/>
        </w:rPr>
        <w:t xml:space="preserve"> ze zm.) </w:t>
      </w:r>
      <w:r w:rsidR="008B232B" w:rsidRPr="00A00CFC">
        <w:rPr>
          <w:rFonts w:ascii="Arial" w:hAnsi="Arial" w:cs="Arial"/>
          <w:sz w:val="20"/>
          <w:szCs w:val="20"/>
        </w:rPr>
        <w:t xml:space="preserve">Zamawiający zleca a Wykonawca zobowiązuje się świadczyć na rzecz Zamawiającego usługi przewozowe </w:t>
      </w:r>
      <w:r w:rsidR="008B232B">
        <w:rPr>
          <w:rFonts w:ascii="Arial" w:hAnsi="Arial" w:cs="Arial"/>
          <w:sz w:val="20"/>
          <w:szCs w:val="20"/>
        </w:rPr>
        <w:t>polegające na dowożeniu i </w:t>
      </w:r>
      <w:r w:rsidR="008B232B" w:rsidRPr="00A00CFC">
        <w:rPr>
          <w:rFonts w:ascii="Arial" w:hAnsi="Arial" w:cs="Arial"/>
          <w:sz w:val="20"/>
          <w:szCs w:val="20"/>
        </w:rPr>
        <w:t xml:space="preserve">odwożeniu uczniów </w:t>
      </w:r>
      <w:r w:rsidR="008B232B">
        <w:rPr>
          <w:rFonts w:ascii="Arial" w:hAnsi="Arial" w:cs="Arial"/>
          <w:sz w:val="20"/>
          <w:szCs w:val="20"/>
        </w:rPr>
        <w:t xml:space="preserve">za biletami miesięcznymi w komunikacji regularnej </w:t>
      </w:r>
      <w:r w:rsidR="008B232B" w:rsidRPr="00A00CFC">
        <w:rPr>
          <w:rFonts w:ascii="Arial" w:hAnsi="Arial" w:cs="Arial"/>
          <w:sz w:val="20"/>
          <w:szCs w:val="20"/>
        </w:rPr>
        <w:t>do i ze szkół podstawowych,</w:t>
      </w:r>
      <w:r>
        <w:rPr>
          <w:rFonts w:ascii="Arial" w:hAnsi="Arial" w:cs="Arial"/>
          <w:sz w:val="20"/>
          <w:szCs w:val="20"/>
        </w:rPr>
        <w:t xml:space="preserve"> zespołów szkół i przedszkoli z </w:t>
      </w:r>
      <w:r w:rsidR="008B232B" w:rsidRPr="00A00CFC">
        <w:rPr>
          <w:rFonts w:ascii="Arial" w:hAnsi="Arial" w:cs="Arial"/>
          <w:sz w:val="20"/>
          <w:szCs w:val="20"/>
        </w:rPr>
        <w:t xml:space="preserve">terenu </w:t>
      </w:r>
      <w:r w:rsidR="008B232B">
        <w:rPr>
          <w:rFonts w:ascii="Arial" w:hAnsi="Arial" w:cs="Arial"/>
          <w:sz w:val="20"/>
          <w:szCs w:val="20"/>
        </w:rPr>
        <w:t>gminy Czersk w dni pracy szkoły</w:t>
      </w:r>
      <w:r w:rsidR="00503173">
        <w:rPr>
          <w:rFonts w:ascii="Arial" w:hAnsi="Arial" w:cs="Arial"/>
          <w:sz w:val="20"/>
          <w:szCs w:val="20"/>
        </w:rPr>
        <w:t xml:space="preserve"> – realizacja usługi zgodnie z art.</w:t>
      </w:r>
      <w:r w:rsidR="00503173">
        <w:t> </w:t>
      </w:r>
      <w:r w:rsidR="00503173">
        <w:rPr>
          <w:rFonts w:ascii="Arial" w:hAnsi="Arial" w:cs="Arial"/>
          <w:sz w:val="20"/>
          <w:szCs w:val="20"/>
        </w:rPr>
        <w:t xml:space="preserve">5a ustawy z dnia 20 czerwca 1992 roku o uprawnieniach do </w:t>
      </w:r>
      <w:r w:rsidR="00063359">
        <w:rPr>
          <w:rFonts w:ascii="Arial" w:hAnsi="Arial" w:cs="Arial"/>
          <w:sz w:val="20"/>
          <w:szCs w:val="20"/>
        </w:rPr>
        <w:t>ulgowych przejazdów środkami publicznego transportu zbiorowego (</w:t>
      </w:r>
      <w:r>
        <w:rPr>
          <w:rFonts w:ascii="Arial" w:hAnsi="Arial" w:cs="Arial"/>
          <w:sz w:val="20"/>
          <w:szCs w:val="20"/>
        </w:rPr>
        <w:t>t. j. - Dz. U. z 201</w:t>
      </w:r>
      <w:r w:rsidR="00FF1B58">
        <w:rPr>
          <w:rFonts w:ascii="Arial" w:hAnsi="Arial" w:cs="Arial"/>
          <w:sz w:val="20"/>
          <w:szCs w:val="20"/>
        </w:rPr>
        <w:t>8</w:t>
      </w:r>
      <w:r>
        <w:rPr>
          <w:rFonts w:ascii="Arial" w:hAnsi="Arial" w:cs="Arial"/>
          <w:sz w:val="20"/>
          <w:szCs w:val="20"/>
        </w:rPr>
        <w:t xml:space="preserve"> r. poz. </w:t>
      </w:r>
      <w:r w:rsidR="00FF1B58">
        <w:rPr>
          <w:rFonts w:ascii="Arial" w:hAnsi="Arial" w:cs="Arial"/>
          <w:sz w:val="20"/>
          <w:szCs w:val="20"/>
        </w:rPr>
        <w:t>295</w:t>
      </w:r>
      <w:r w:rsidR="00063359">
        <w:rPr>
          <w:rFonts w:ascii="Arial" w:hAnsi="Arial" w:cs="Arial"/>
          <w:sz w:val="20"/>
          <w:szCs w:val="20"/>
        </w:rPr>
        <w:t>)</w:t>
      </w:r>
      <w:r w:rsidR="008B232B">
        <w:rPr>
          <w:rFonts w:ascii="Arial" w:hAnsi="Arial" w:cs="Arial"/>
          <w:sz w:val="20"/>
          <w:szCs w:val="20"/>
        </w:rPr>
        <w:t>. Umowa obejmuje dowożenie, zgodnie z warunkami SIWZ na niżej wymienionej</w:t>
      </w:r>
      <w:r w:rsidR="008B232B" w:rsidRPr="00A00CFC">
        <w:rPr>
          <w:rFonts w:ascii="Arial" w:hAnsi="Arial" w:cs="Arial"/>
          <w:sz w:val="20"/>
          <w:szCs w:val="20"/>
        </w:rPr>
        <w:t xml:space="preserve"> tras</w:t>
      </w:r>
      <w:r w:rsidR="008B232B">
        <w:rPr>
          <w:rFonts w:ascii="Arial" w:hAnsi="Arial" w:cs="Arial"/>
          <w:sz w:val="20"/>
          <w:szCs w:val="20"/>
        </w:rPr>
        <w:t>ie</w:t>
      </w:r>
      <w:r w:rsidR="008B232B" w:rsidRPr="00A00CFC">
        <w:rPr>
          <w:rFonts w:ascii="Arial" w:hAnsi="Arial" w:cs="Arial"/>
          <w:sz w:val="20"/>
          <w:szCs w:val="20"/>
        </w:rPr>
        <w:t>, wed</w:t>
      </w:r>
      <w:r w:rsidR="008B232B">
        <w:rPr>
          <w:rFonts w:ascii="Arial" w:hAnsi="Arial" w:cs="Arial"/>
          <w:sz w:val="20"/>
          <w:szCs w:val="20"/>
        </w:rPr>
        <w:t>ług harmonogramu podanego przez </w:t>
      </w:r>
      <w:r w:rsidR="008B232B" w:rsidRPr="00A00CFC">
        <w:rPr>
          <w:rFonts w:ascii="Arial" w:hAnsi="Arial" w:cs="Arial"/>
          <w:sz w:val="20"/>
          <w:szCs w:val="20"/>
        </w:rPr>
        <w:t>dyrektorów szkół:</w:t>
      </w:r>
    </w:p>
    <w:p w:rsidR="008B232B" w:rsidRPr="00A00CFC" w:rsidRDefault="008B232B" w:rsidP="008B232B">
      <w:pPr>
        <w:numPr>
          <w:ilvl w:val="2"/>
          <w:numId w:val="3"/>
        </w:numPr>
        <w:tabs>
          <w:tab w:val="left" w:pos="2985"/>
        </w:tabs>
        <w:suppressAutoHyphens/>
        <w:spacing w:after="0" w:line="240" w:lineRule="auto"/>
        <w:jc w:val="both"/>
        <w:rPr>
          <w:rFonts w:ascii="Arial" w:hAnsi="Arial" w:cs="Arial"/>
          <w:sz w:val="20"/>
          <w:szCs w:val="20"/>
        </w:rPr>
      </w:pPr>
      <w:r>
        <w:rPr>
          <w:rFonts w:ascii="Arial" w:hAnsi="Arial" w:cs="Arial"/>
          <w:sz w:val="20"/>
          <w:szCs w:val="20"/>
        </w:rPr>
        <w:t xml:space="preserve">Mokre – Malachin – Czersk </w:t>
      </w:r>
    </w:p>
    <w:p w:rsidR="008B232B" w:rsidRPr="00A00CFC" w:rsidRDefault="008B232B" w:rsidP="008B232B">
      <w:pPr>
        <w:tabs>
          <w:tab w:val="left" w:pos="2985"/>
        </w:tabs>
        <w:suppressAutoHyphens/>
        <w:spacing w:after="0" w:line="240" w:lineRule="auto"/>
        <w:ind w:left="2985"/>
        <w:jc w:val="both"/>
        <w:rPr>
          <w:rFonts w:ascii="Arial" w:hAnsi="Arial" w:cs="Arial"/>
          <w:sz w:val="20"/>
          <w:szCs w:val="20"/>
        </w:rPr>
      </w:pPr>
    </w:p>
    <w:p w:rsidR="008B232B" w:rsidRPr="008B232B" w:rsidRDefault="008B232B" w:rsidP="008B232B">
      <w:pPr>
        <w:jc w:val="both"/>
        <w:rPr>
          <w:rFonts w:ascii="Arial" w:hAnsi="Arial" w:cs="Arial"/>
          <w:b/>
          <w:bCs/>
          <w:sz w:val="20"/>
          <w:szCs w:val="20"/>
        </w:rPr>
      </w:pPr>
      <w:r>
        <w:rPr>
          <w:rFonts w:ascii="Arial" w:hAnsi="Arial" w:cs="Arial"/>
          <w:b/>
          <w:sz w:val="20"/>
          <w:szCs w:val="20"/>
        </w:rPr>
        <w:t xml:space="preserve">         </w:t>
      </w:r>
      <w:r w:rsidRPr="008B232B">
        <w:rPr>
          <w:rFonts w:ascii="Arial" w:hAnsi="Arial" w:cs="Arial"/>
          <w:b/>
          <w:sz w:val="20"/>
          <w:szCs w:val="20"/>
        </w:rPr>
        <w:t xml:space="preserve">(UWAGA! DOT. CZĘŚCI </w:t>
      </w:r>
      <w:r>
        <w:rPr>
          <w:rFonts w:ascii="Arial" w:hAnsi="Arial" w:cs="Arial"/>
          <w:b/>
          <w:bCs/>
          <w:sz w:val="20"/>
          <w:szCs w:val="20"/>
        </w:rPr>
        <w:t>11</w:t>
      </w:r>
      <w:r w:rsidRPr="008B232B">
        <w:rPr>
          <w:rFonts w:ascii="Arial" w:hAnsi="Arial" w:cs="Arial"/>
          <w:b/>
          <w:bCs/>
          <w:sz w:val="20"/>
          <w:szCs w:val="20"/>
        </w:rPr>
        <w:t>)</w:t>
      </w:r>
    </w:p>
    <w:p w:rsidR="00A00CFC" w:rsidRPr="00A00CFC" w:rsidRDefault="00A00CFC" w:rsidP="00A00CFC">
      <w:pPr>
        <w:jc w:val="center"/>
        <w:rPr>
          <w:rFonts w:ascii="Arial" w:hAnsi="Arial" w:cs="Arial"/>
          <w:sz w:val="20"/>
          <w:szCs w:val="20"/>
        </w:rPr>
      </w:pPr>
      <w:r w:rsidRPr="00A00CFC">
        <w:rPr>
          <w:rFonts w:ascii="Arial" w:hAnsi="Arial" w:cs="Arial"/>
          <w:sz w:val="20"/>
          <w:szCs w:val="20"/>
        </w:rPr>
        <w:t>§ 2</w:t>
      </w:r>
    </w:p>
    <w:p w:rsidR="00A00CFC" w:rsidRPr="00A00CFC" w:rsidRDefault="00A00CFC" w:rsidP="00A00CFC">
      <w:pPr>
        <w:jc w:val="both"/>
        <w:rPr>
          <w:rFonts w:ascii="Arial" w:hAnsi="Arial" w:cs="Arial"/>
          <w:sz w:val="20"/>
          <w:szCs w:val="20"/>
        </w:rPr>
      </w:pPr>
      <w:r w:rsidRPr="00A00CFC">
        <w:rPr>
          <w:rFonts w:ascii="Arial" w:hAnsi="Arial" w:cs="Arial"/>
          <w:sz w:val="20"/>
          <w:szCs w:val="20"/>
        </w:rPr>
        <w:t>Usługi świadczone będą przez Wykonawcę w czasie roku szkolnego 201</w:t>
      </w:r>
      <w:r w:rsidR="00FF1B58">
        <w:rPr>
          <w:rFonts w:ascii="Arial" w:hAnsi="Arial" w:cs="Arial"/>
          <w:sz w:val="20"/>
          <w:szCs w:val="20"/>
        </w:rPr>
        <w:t>8</w:t>
      </w:r>
      <w:r w:rsidRPr="00A00CFC">
        <w:rPr>
          <w:rFonts w:ascii="Arial" w:hAnsi="Arial" w:cs="Arial"/>
          <w:sz w:val="20"/>
          <w:szCs w:val="20"/>
        </w:rPr>
        <w:t>/201</w:t>
      </w:r>
      <w:r w:rsidR="00FF1B58">
        <w:rPr>
          <w:rFonts w:ascii="Arial" w:hAnsi="Arial" w:cs="Arial"/>
          <w:sz w:val="20"/>
          <w:szCs w:val="20"/>
        </w:rPr>
        <w:t>9</w:t>
      </w:r>
      <w:r w:rsidRPr="00A00CFC">
        <w:rPr>
          <w:rFonts w:ascii="Arial" w:hAnsi="Arial" w:cs="Arial"/>
          <w:sz w:val="20"/>
          <w:szCs w:val="20"/>
        </w:rPr>
        <w:t xml:space="preserve"> tj. od 01.09.201</w:t>
      </w:r>
      <w:r w:rsidR="00FF1B58">
        <w:rPr>
          <w:rFonts w:ascii="Arial" w:hAnsi="Arial" w:cs="Arial"/>
          <w:sz w:val="20"/>
          <w:szCs w:val="20"/>
        </w:rPr>
        <w:t>8</w:t>
      </w:r>
      <w:r>
        <w:rPr>
          <w:rFonts w:ascii="Arial" w:hAnsi="Arial" w:cs="Arial"/>
          <w:sz w:val="20"/>
          <w:szCs w:val="20"/>
        </w:rPr>
        <w:t xml:space="preserve"> do </w:t>
      </w:r>
      <w:r w:rsidRPr="00A00CFC">
        <w:rPr>
          <w:rFonts w:ascii="Arial" w:hAnsi="Arial" w:cs="Arial"/>
          <w:sz w:val="20"/>
          <w:szCs w:val="20"/>
        </w:rPr>
        <w:t>30.06.201</w:t>
      </w:r>
      <w:r w:rsidR="00FF1B58">
        <w:rPr>
          <w:rFonts w:ascii="Arial" w:hAnsi="Arial" w:cs="Arial"/>
          <w:sz w:val="20"/>
          <w:szCs w:val="20"/>
        </w:rPr>
        <w:t>9</w:t>
      </w:r>
      <w:r w:rsidRPr="00A00CFC">
        <w:rPr>
          <w:rFonts w:ascii="Arial" w:hAnsi="Arial" w:cs="Arial"/>
          <w:sz w:val="20"/>
          <w:szCs w:val="20"/>
        </w:rPr>
        <w:t xml:space="preserve"> r. z wyjątkiem dni wolnych od nauki szkolnej.</w:t>
      </w:r>
    </w:p>
    <w:p w:rsidR="00A00CFC" w:rsidRPr="00A00CFC" w:rsidRDefault="00A00CFC" w:rsidP="00A00CFC">
      <w:pPr>
        <w:jc w:val="both"/>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3</w:t>
      </w:r>
    </w:p>
    <w:p w:rsidR="00A00CFC" w:rsidRPr="00A00CFC" w:rsidRDefault="00A00CFC" w:rsidP="009A5625">
      <w:pPr>
        <w:numPr>
          <w:ilvl w:val="0"/>
          <w:numId w:val="2"/>
        </w:numPr>
        <w:tabs>
          <w:tab w:val="clear" w:pos="720"/>
        </w:tabs>
        <w:suppressAutoHyphens/>
        <w:spacing w:after="0" w:line="240" w:lineRule="auto"/>
        <w:ind w:left="426"/>
        <w:jc w:val="both"/>
        <w:rPr>
          <w:rFonts w:ascii="Arial" w:hAnsi="Arial" w:cs="Arial"/>
          <w:sz w:val="20"/>
          <w:szCs w:val="20"/>
        </w:rPr>
      </w:pPr>
      <w:r w:rsidRPr="00A00CFC">
        <w:rPr>
          <w:rFonts w:ascii="Arial" w:hAnsi="Arial" w:cs="Arial"/>
          <w:sz w:val="20"/>
          <w:szCs w:val="20"/>
        </w:rPr>
        <w:t>Wykonawca otrzyma wynagrodzenie za wykonanie usług określ</w:t>
      </w:r>
      <w:r>
        <w:rPr>
          <w:rFonts w:ascii="Arial" w:hAnsi="Arial" w:cs="Arial"/>
          <w:sz w:val="20"/>
          <w:szCs w:val="20"/>
        </w:rPr>
        <w:t>onych w § 1 niniejszej umowy za </w:t>
      </w:r>
      <w:r w:rsidRPr="00A00CFC">
        <w:rPr>
          <w:rFonts w:ascii="Arial" w:hAnsi="Arial" w:cs="Arial"/>
          <w:sz w:val="20"/>
          <w:szCs w:val="20"/>
        </w:rPr>
        <w:t>każdy przejechany kilometr przy dowozie i odwozie uczniów do i ze szkoły:</w:t>
      </w:r>
    </w:p>
    <w:p w:rsidR="00A00CFC" w:rsidRDefault="00A00CFC" w:rsidP="00A00CFC">
      <w:pPr>
        <w:ind w:left="426"/>
        <w:jc w:val="both"/>
        <w:rPr>
          <w:rFonts w:ascii="Arial" w:hAnsi="Arial" w:cs="Arial"/>
          <w:sz w:val="20"/>
          <w:szCs w:val="20"/>
        </w:rPr>
      </w:pPr>
      <w:r w:rsidRPr="00A00CFC">
        <w:rPr>
          <w:rFonts w:ascii="Arial" w:hAnsi="Arial" w:cs="Arial"/>
          <w:sz w:val="20"/>
          <w:szCs w:val="20"/>
        </w:rPr>
        <w:t xml:space="preserve">            cenę  brutto           ...................... zł, słownie............................................................</w:t>
      </w:r>
    </w:p>
    <w:p w:rsidR="00D166BB" w:rsidRPr="0017178F" w:rsidRDefault="00D166BB" w:rsidP="00A00CFC">
      <w:pPr>
        <w:ind w:left="426"/>
        <w:jc w:val="both"/>
        <w:rPr>
          <w:rFonts w:ascii="Arial" w:hAnsi="Arial" w:cs="Arial"/>
          <w:b/>
          <w:bCs/>
          <w:sz w:val="20"/>
          <w:szCs w:val="20"/>
        </w:rPr>
      </w:pPr>
      <w:r w:rsidRPr="0017178F">
        <w:rPr>
          <w:rFonts w:ascii="Arial" w:hAnsi="Arial" w:cs="Arial"/>
          <w:b/>
          <w:sz w:val="20"/>
          <w:szCs w:val="20"/>
        </w:rPr>
        <w:t xml:space="preserve">(UWAGA! DOT. CZĘŚCI </w:t>
      </w:r>
      <w:r w:rsidRPr="0017178F">
        <w:rPr>
          <w:rFonts w:ascii="Arial" w:hAnsi="Arial" w:cs="Arial"/>
          <w:b/>
          <w:bCs/>
          <w:sz w:val="20"/>
          <w:szCs w:val="20"/>
        </w:rPr>
        <w:t>1, 2, 3, 4, 5, 6, 7, 8, 9, 10)</w:t>
      </w:r>
    </w:p>
    <w:p w:rsidR="00D166BB" w:rsidRPr="00A00CFC" w:rsidRDefault="00D166BB" w:rsidP="00D166BB">
      <w:pPr>
        <w:numPr>
          <w:ilvl w:val="0"/>
          <w:numId w:val="2"/>
        </w:numPr>
        <w:tabs>
          <w:tab w:val="clear" w:pos="720"/>
        </w:tabs>
        <w:suppressAutoHyphens/>
        <w:spacing w:after="0" w:line="240" w:lineRule="auto"/>
        <w:ind w:left="426"/>
        <w:jc w:val="both"/>
        <w:rPr>
          <w:rFonts w:ascii="Arial" w:hAnsi="Arial" w:cs="Arial"/>
          <w:sz w:val="20"/>
          <w:szCs w:val="20"/>
        </w:rPr>
      </w:pPr>
      <w:r w:rsidRPr="00A00CFC">
        <w:rPr>
          <w:rFonts w:ascii="Arial" w:hAnsi="Arial" w:cs="Arial"/>
          <w:sz w:val="20"/>
          <w:szCs w:val="20"/>
        </w:rPr>
        <w:lastRenderedPageBreak/>
        <w:t xml:space="preserve">Wykonawca otrzyma wynagrodzenie </w:t>
      </w:r>
      <w:r>
        <w:rPr>
          <w:rFonts w:ascii="Arial" w:hAnsi="Arial" w:cs="Arial"/>
          <w:sz w:val="20"/>
          <w:szCs w:val="20"/>
        </w:rPr>
        <w:t xml:space="preserve">miesięczne za </w:t>
      </w:r>
      <w:r w:rsidRPr="00A00CFC">
        <w:rPr>
          <w:rFonts w:ascii="Arial" w:hAnsi="Arial" w:cs="Arial"/>
          <w:sz w:val="20"/>
          <w:szCs w:val="20"/>
        </w:rPr>
        <w:t>wykonanie usług określ</w:t>
      </w:r>
      <w:r>
        <w:rPr>
          <w:rFonts w:ascii="Arial" w:hAnsi="Arial" w:cs="Arial"/>
          <w:sz w:val="20"/>
          <w:szCs w:val="20"/>
        </w:rPr>
        <w:t>onych w § 1 niniejszej umowy:</w:t>
      </w:r>
    </w:p>
    <w:p w:rsidR="00D166BB" w:rsidRDefault="00D166BB" w:rsidP="00D166BB">
      <w:pPr>
        <w:ind w:left="426"/>
        <w:jc w:val="both"/>
        <w:rPr>
          <w:rFonts w:ascii="Arial" w:hAnsi="Arial" w:cs="Arial"/>
          <w:sz w:val="20"/>
          <w:szCs w:val="20"/>
        </w:rPr>
      </w:pPr>
      <w:r w:rsidRPr="00A00CFC">
        <w:rPr>
          <w:rFonts w:ascii="Arial" w:hAnsi="Arial" w:cs="Arial"/>
          <w:sz w:val="20"/>
          <w:szCs w:val="20"/>
        </w:rPr>
        <w:t xml:space="preserve">            cenę  brutto</w:t>
      </w:r>
      <w:r>
        <w:rPr>
          <w:rFonts w:ascii="Arial" w:hAnsi="Arial" w:cs="Arial"/>
          <w:sz w:val="20"/>
          <w:szCs w:val="20"/>
        </w:rPr>
        <w:t xml:space="preserve"> za każdy bilet miesięczny dla 1 ucznia </w:t>
      </w:r>
      <w:r w:rsidRPr="00A00CFC">
        <w:rPr>
          <w:rFonts w:ascii="Arial" w:hAnsi="Arial" w:cs="Arial"/>
          <w:sz w:val="20"/>
          <w:szCs w:val="20"/>
        </w:rPr>
        <w:t>......... zł, słownie............................</w:t>
      </w:r>
      <w:r>
        <w:rPr>
          <w:rFonts w:ascii="Arial" w:hAnsi="Arial" w:cs="Arial"/>
          <w:sz w:val="20"/>
          <w:szCs w:val="20"/>
        </w:rPr>
        <w:t>.....</w:t>
      </w:r>
    </w:p>
    <w:p w:rsidR="00D166BB" w:rsidRPr="0017178F" w:rsidRDefault="00D166BB" w:rsidP="00D166BB">
      <w:pPr>
        <w:ind w:left="426"/>
        <w:jc w:val="both"/>
        <w:rPr>
          <w:rFonts w:ascii="Arial" w:hAnsi="Arial" w:cs="Arial"/>
          <w:b/>
          <w:bCs/>
          <w:sz w:val="20"/>
          <w:szCs w:val="20"/>
        </w:rPr>
      </w:pPr>
      <w:r w:rsidRPr="0017178F">
        <w:rPr>
          <w:rFonts w:ascii="Arial" w:hAnsi="Arial" w:cs="Arial"/>
          <w:b/>
          <w:sz w:val="20"/>
          <w:szCs w:val="20"/>
        </w:rPr>
        <w:t xml:space="preserve">(UWAGA! DOT. CZĘŚCI </w:t>
      </w:r>
      <w:r w:rsidRPr="0017178F">
        <w:rPr>
          <w:rFonts w:ascii="Arial" w:hAnsi="Arial" w:cs="Arial"/>
          <w:b/>
          <w:bCs/>
          <w:sz w:val="20"/>
          <w:szCs w:val="20"/>
        </w:rPr>
        <w:t>11)</w:t>
      </w:r>
    </w:p>
    <w:p w:rsidR="00D166BB" w:rsidRPr="00A00CFC" w:rsidRDefault="00D166BB" w:rsidP="00D166BB">
      <w:pPr>
        <w:numPr>
          <w:ilvl w:val="0"/>
          <w:numId w:val="2"/>
        </w:numPr>
        <w:tabs>
          <w:tab w:val="clear" w:pos="720"/>
        </w:tabs>
        <w:suppressAutoHyphens/>
        <w:spacing w:after="0" w:line="240" w:lineRule="auto"/>
        <w:ind w:left="426"/>
        <w:jc w:val="both"/>
        <w:rPr>
          <w:rFonts w:ascii="Arial" w:hAnsi="Arial" w:cs="Arial"/>
          <w:sz w:val="20"/>
          <w:szCs w:val="20"/>
        </w:rPr>
      </w:pPr>
      <w:r w:rsidRPr="00A00CFC">
        <w:rPr>
          <w:rFonts w:ascii="Arial" w:hAnsi="Arial" w:cs="Arial"/>
          <w:sz w:val="20"/>
          <w:szCs w:val="20"/>
        </w:rPr>
        <w:t xml:space="preserve">Wykonawca otrzyma wynagrodzenie </w:t>
      </w:r>
      <w:r>
        <w:rPr>
          <w:rFonts w:ascii="Arial" w:hAnsi="Arial" w:cs="Arial"/>
          <w:sz w:val="20"/>
          <w:szCs w:val="20"/>
        </w:rPr>
        <w:t xml:space="preserve">miesięczne za </w:t>
      </w:r>
      <w:r w:rsidRPr="00A00CFC">
        <w:rPr>
          <w:rFonts w:ascii="Arial" w:hAnsi="Arial" w:cs="Arial"/>
          <w:sz w:val="20"/>
          <w:szCs w:val="20"/>
        </w:rPr>
        <w:t>wykonanie usług określ</w:t>
      </w:r>
      <w:r>
        <w:rPr>
          <w:rFonts w:ascii="Arial" w:hAnsi="Arial" w:cs="Arial"/>
          <w:sz w:val="20"/>
          <w:szCs w:val="20"/>
        </w:rPr>
        <w:t>onych w § 1 niniejszej umowy:</w:t>
      </w:r>
    </w:p>
    <w:p w:rsidR="00D166BB" w:rsidRDefault="00D166BB" w:rsidP="00D166BB">
      <w:pPr>
        <w:ind w:left="426"/>
        <w:jc w:val="both"/>
        <w:rPr>
          <w:rFonts w:ascii="Arial" w:hAnsi="Arial" w:cs="Arial"/>
          <w:sz w:val="20"/>
          <w:szCs w:val="20"/>
        </w:rPr>
      </w:pPr>
      <w:r w:rsidRPr="00A00CFC">
        <w:rPr>
          <w:rFonts w:ascii="Arial" w:hAnsi="Arial" w:cs="Arial"/>
          <w:sz w:val="20"/>
          <w:szCs w:val="20"/>
        </w:rPr>
        <w:t xml:space="preserve">            cenę  brutto</w:t>
      </w:r>
      <w:r>
        <w:rPr>
          <w:rFonts w:ascii="Arial" w:hAnsi="Arial" w:cs="Arial"/>
          <w:sz w:val="20"/>
          <w:szCs w:val="20"/>
        </w:rPr>
        <w:t xml:space="preserve">          …………….</w:t>
      </w:r>
      <w:r w:rsidRPr="00A00CFC">
        <w:rPr>
          <w:rFonts w:ascii="Arial" w:hAnsi="Arial" w:cs="Arial"/>
          <w:sz w:val="20"/>
          <w:szCs w:val="20"/>
        </w:rPr>
        <w:t>........ zł, słownie</w:t>
      </w:r>
      <w:r>
        <w:rPr>
          <w:rFonts w:ascii="Arial" w:hAnsi="Arial" w:cs="Arial"/>
          <w:sz w:val="20"/>
          <w:szCs w:val="20"/>
        </w:rPr>
        <w:t>…………..………</w:t>
      </w:r>
      <w:r w:rsidRPr="00A00CFC">
        <w:rPr>
          <w:rFonts w:ascii="Arial" w:hAnsi="Arial" w:cs="Arial"/>
          <w:sz w:val="20"/>
          <w:szCs w:val="20"/>
        </w:rPr>
        <w:t>..........................</w:t>
      </w:r>
      <w:r>
        <w:rPr>
          <w:rFonts w:ascii="Arial" w:hAnsi="Arial" w:cs="Arial"/>
          <w:sz w:val="20"/>
          <w:szCs w:val="20"/>
        </w:rPr>
        <w:t>.....</w:t>
      </w:r>
    </w:p>
    <w:p w:rsidR="00B920D7" w:rsidRPr="00B920D7" w:rsidRDefault="00B920D7" w:rsidP="00B920D7">
      <w:pPr>
        <w:pStyle w:val="Akapitzlist"/>
        <w:numPr>
          <w:ilvl w:val="0"/>
          <w:numId w:val="2"/>
        </w:numPr>
        <w:tabs>
          <w:tab w:val="clear" w:pos="720"/>
          <w:tab w:val="num" w:pos="360"/>
        </w:tabs>
        <w:ind w:left="360"/>
        <w:jc w:val="both"/>
        <w:rPr>
          <w:rFonts w:ascii="Arial" w:hAnsi="Arial" w:cs="Arial"/>
          <w:sz w:val="20"/>
          <w:szCs w:val="20"/>
        </w:rPr>
      </w:pPr>
      <w:r>
        <w:rPr>
          <w:rFonts w:ascii="Arial" w:hAnsi="Arial" w:cs="Arial"/>
          <w:sz w:val="20"/>
          <w:szCs w:val="20"/>
        </w:rPr>
        <w:t>Wynagrodzenie określone w pkt. 1 jest wynagrodzeniem zmiennym i zostaje pomniejszone proporcjonalnie o dni wolne od nauki szkolnej, tj. p</w:t>
      </w:r>
      <w:r w:rsidR="007F2617">
        <w:rPr>
          <w:rFonts w:ascii="Arial" w:hAnsi="Arial" w:cs="Arial"/>
          <w:sz w:val="20"/>
          <w:szCs w:val="20"/>
        </w:rPr>
        <w:t>rzerwy świąteczne, ferie zimowe, święta (np. listopad 2018 liczy 30 dni, roboczych winno być 22 dni ale wypadło święto 01 listopada, zatem wartość miesięcznego wynagrodzenia dzielimy przez 22 i uzyskany wynik mnożymy przez ilość dni wyjazdowych, np. 19)</w:t>
      </w:r>
      <w:bookmarkStart w:id="0" w:name="_GoBack"/>
      <w:bookmarkEnd w:id="0"/>
      <w:r w:rsidR="007F2617">
        <w:rPr>
          <w:rFonts w:ascii="Arial" w:hAnsi="Arial" w:cs="Arial"/>
          <w:sz w:val="20"/>
          <w:szCs w:val="20"/>
        </w:rPr>
        <w:t xml:space="preserve"> </w:t>
      </w:r>
    </w:p>
    <w:p w:rsidR="00D166BB" w:rsidRPr="0017178F" w:rsidRDefault="00D166BB" w:rsidP="00D166BB">
      <w:pPr>
        <w:ind w:left="426"/>
        <w:jc w:val="both"/>
        <w:rPr>
          <w:rFonts w:ascii="Arial" w:hAnsi="Arial" w:cs="Arial"/>
          <w:b/>
          <w:bCs/>
          <w:sz w:val="20"/>
          <w:szCs w:val="20"/>
        </w:rPr>
      </w:pPr>
      <w:r w:rsidRPr="0017178F">
        <w:rPr>
          <w:rFonts w:ascii="Arial" w:hAnsi="Arial" w:cs="Arial"/>
          <w:b/>
          <w:sz w:val="20"/>
          <w:szCs w:val="20"/>
        </w:rPr>
        <w:t xml:space="preserve">(UWAGA! DOT. CZĘŚCI </w:t>
      </w:r>
      <w:r w:rsidRPr="0017178F">
        <w:rPr>
          <w:rFonts w:ascii="Arial" w:hAnsi="Arial" w:cs="Arial"/>
          <w:b/>
          <w:bCs/>
          <w:sz w:val="20"/>
          <w:szCs w:val="20"/>
        </w:rPr>
        <w:t>1</w:t>
      </w:r>
      <w:r w:rsidR="008D2F6B" w:rsidRPr="0017178F">
        <w:rPr>
          <w:rFonts w:ascii="Arial" w:hAnsi="Arial" w:cs="Arial"/>
          <w:b/>
          <w:bCs/>
          <w:sz w:val="20"/>
          <w:szCs w:val="20"/>
        </w:rPr>
        <w:t>2, 13</w:t>
      </w:r>
      <w:r w:rsidR="00FF1B58">
        <w:rPr>
          <w:rFonts w:ascii="Arial" w:hAnsi="Arial" w:cs="Arial"/>
          <w:b/>
          <w:bCs/>
          <w:sz w:val="20"/>
          <w:szCs w:val="20"/>
        </w:rPr>
        <w:t>, 14</w:t>
      </w:r>
      <w:r w:rsidRPr="0017178F">
        <w:rPr>
          <w:rFonts w:ascii="Arial" w:hAnsi="Arial" w:cs="Arial"/>
          <w:b/>
          <w:bCs/>
          <w:sz w:val="20"/>
          <w:szCs w:val="20"/>
        </w:rPr>
        <w:t>)</w:t>
      </w:r>
    </w:p>
    <w:p w:rsidR="00A00CFC" w:rsidRPr="00A00CFC" w:rsidRDefault="00A00CFC" w:rsidP="00305AFC">
      <w:pPr>
        <w:numPr>
          <w:ilvl w:val="0"/>
          <w:numId w:val="2"/>
        </w:numPr>
        <w:tabs>
          <w:tab w:val="clear" w:pos="720"/>
        </w:tabs>
        <w:suppressAutoHyphens/>
        <w:spacing w:after="0"/>
        <w:ind w:left="426"/>
        <w:jc w:val="both"/>
        <w:outlineLvl w:val="3"/>
        <w:rPr>
          <w:rFonts w:ascii="Arial" w:hAnsi="Arial" w:cs="Arial"/>
          <w:sz w:val="20"/>
          <w:szCs w:val="20"/>
        </w:rPr>
      </w:pPr>
      <w:r w:rsidRPr="00A00CFC">
        <w:rPr>
          <w:rFonts w:ascii="Arial" w:hAnsi="Arial" w:cs="Arial"/>
          <w:sz w:val="20"/>
          <w:szCs w:val="20"/>
        </w:rPr>
        <w:t>Wynagrodzenie zostanie zapłacone w terminie …………...dni po przedstawieniu faktury.</w:t>
      </w:r>
    </w:p>
    <w:p w:rsidR="00A00CFC" w:rsidRPr="00A00CFC" w:rsidRDefault="00A00CFC" w:rsidP="00305AFC">
      <w:pPr>
        <w:numPr>
          <w:ilvl w:val="0"/>
          <w:numId w:val="2"/>
        </w:numPr>
        <w:tabs>
          <w:tab w:val="clear" w:pos="720"/>
        </w:tabs>
        <w:suppressAutoHyphens/>
        <w:spacing w:after="0"/>
        <w:ind w:left="426"/>
        <w:jc w:val="both"/>
        <w:outlineLvl w:val="3"/>
        <w:rPr>
          <w:rFonts w:ascii="Arial" w:hAnsi="Arial" w:cs="Arial"/>
          <w:sz w:val="20"/>
          <w:szCs w:val="20"/>
        </w:rPr>
      </w:pPr>
      <w:r w:rsidRPr="00A00CFC">
        <w:rPr>
          <w:rFonts w:ascii="Arial" w:hAnsi="Arial" w:cs="Arial"/>
          <w:sz w:val="20"/>
          <w:szCs w:val="20"/>
        </w:rPr>
        <w:t>Wykonawca wystawi faktury za okresy miesięczne.</w:t>
      </w:r>
    </w:p>
    <w:p w:rsidR="00A00CFC" w:rsidRDefault="00A00CFC" w:rsidP="00305AFC">
      <w:pPr>
        <w:numPr>
          <w:ilvl w:val="0"/>
          <w:numId w:val="2"/>
        </w:numPr>
        <w:tabs>
          <w:tab w:val="clear" w:pos="720"/>
        </w:tabs>
        <w:suppressAutoHyphens/>
        <w:ind w:left="426"/>
        <w:jc w:val="both"/>
        <w:outlineLvl w:val="3"/>
        <w:rPr>
          <w:rFonts w:ascii="Arial" w:hAnsi="Arial" w:cs="Arial"/>
          <w:sz w:val="20"/>
          <w:szCs w:val="20"/>
        </w:rPr>
      </w:pPr>
      <w:r w:rsidRPr="00A00CFC">
        <w:rPr>
          <w:rFonts w:ascii="Arial" w:hAnsi="Arial" w:cs="Arial"/>
          <w:sz w:val="20"/>
          <w:szCs w:val="20"/>
        </w:rPr>
        <w:t>Podstawą wystawienia faktury jest zestawienie przejechanyc</w:t>
      </w:r>
      <w:r w:rsidR="00305AFC">
        <w:rPr>
          <w:rFonts w:ascii="Arial" w:hAnsi="Arial" w:cs="Arial"/>
          <w:sz w:val="20"/>
          <w:szCs w:val="20"/>
        </w:rPr>
        <w:t>h kilometrów potwierdzone przez </w:t>
      </w:r>
      <w:r w:rsidRPr="00A00CFC">
        <w:rPr>
          <w:rFonts w:ascii="Arial" w:hAnsi="Arial" w:cs="Arial"/>
          <w:sz w:val="20"/>
          <w:szCs w:val="20"/>
        </w:rPr>
        <w:t>Zamawiającego.</w:t>
      </w:r>
    </w:p>
    <w:p w:rsidR="00A83926" w:rsidRPr="00A83926" w:rsidRDefault="00A83926" w:rsidP="00305AFC">
      <w:pPr>
        <w:ind w:firstLine="426"/>
        <w:jc w:val="both"/>
        <w:outlineLvl w:val="3"/>
        <w:rPr>
          <w:rFonts w:ascii="Arial" w:hAnsi="Arial" w:cs="Arial"/>
          <w:b/>
          <w:bCs/>
          <w:sz w:val="20"/>
          <w:szCs w:val="20"/>
        </w:rPr>
      </w:pPr>
      <w:r w:rsidRPr="00A83926">
        <w:rPr>
          <w:rFonts w:ascii="Arial" w:hAnsi="Arial" w:cs="Arial"/>
          <w:b/>
          <w:sz w:val="20"/>
          <w:szCs w:val="20"/>
        </w:rPr>
        <w:t xml:space="preserve">(UWAGA! DOT. CZĘŚCI </w:t>
      </w:r>
      <w:r w:rsidRPr="00A83926">
        <w:rPr>
          <w:rFonts w:ascii="Arial" w:hAnsi="Arial" w:cs="Arial"/>
          <w:b/>
          <w:bCs/>
          <w:sz w:val="20"/>
          <w:szCs w:val="20"/>
        </w:rPr>
        <w:t>1, 2, 3, 4, 5, 6, 7, 8, 9, 10)</w:t>
      </w:r>
    </w:p>
    <w:p w:rsidR="00A83926" w:rsidRPr="00A00CFC" w:rsidRDefault="00A83926" w:rsidP="00305AFC">
      <w:pPr>
        <w:suppressAutoHyphens/>
        <w:spacing w:after="0"/>
        <w:ind w:left="426"/>
        <w:jc w:val="both"/>
        <w:outlineLvl w:val="3"/>
        <w:rPr>
          <w:rFonts w:ascii="Arial" w:hAnsi="Arial" w:cs="Arial"/>
          <w:sz w:val="20"/>
          <w:szCs w:val="20"/>
        </w:rPr>
      </w:pPr>
    </w:p>
    <w:p w:rsidR="00A00CFC" w:rsidRDefault="00A00CFC" w:rsidP="00305AFC">
      <w:pPr>
        <w:numPr>
          <w:ilvl w:val="0"/>
          <w:numId w:val="2"/>
        </w:numPr>
        <w:tabs>
          <w:tab w:val="clear" w:pos="720"/>
        </w:tabs>
        <w:suppressAutoHyphens/>
        <w:spacing w:after="0"/>
        <w:ind w:left="425" w:hanging="357"/>
        <w:jc w:val="both"/>
        <w:outlineLvl w:val="3"/>
        <w:rPr>
          <w:rFonts w:ascii="Arial" w:hAnsi="Arial" w:cs="Arial"/>
          <w:sz w:val="20"/>
          <w:szCs w:val="20"/>
        </w:rPr>
      </w:pPr>
      <w:r w:rsidRPr="00A00CFC">
        <w:rPr>
          <w:rFonts w:ascii="Arial" w:hAnsi="Arial" w:cs="Arial"/>
          <w:sz w:val="20"/>
          <w:szCs w:val="20"/>
        </w:rPr>
        <w:t xml:space="preserve">Wynagrodzenie określone w pkt 1 jest wynagrodzeniem niezmiennym. </w:t>
      </w:r>
    </w:p>
    <w:p w:rsidR="00305AFC" w:rsidRDefault="00305AFC" w:rsidP="00305AFC">
      <w:pPr>
        <w:numPr>
          <w:ilvl w:val="0"/>
          <w:numId w:val="2"/>
        </w:numPr>
        <w:tabs>
          <w:tab w:val="clear" w:pos="720"/>
        </w:tabs>
        <w:suppressAutoHyphens/>
        <w:ind w:left="425" w:hanging="357"/>
        <w:jc w:val="both"/>
        <w:outlineLvl w:val="3"/>
        <w:rPr>
          <w:rFonts w:ascii="Arial" w:hAnsi="Arial" w:cs="Arial"/>
          <w:sz w:val="20"/>
          <w:szCs w:val="20"/>
        </w:rPr>
      </w:pPr>
      <w:r>
        <w:rPr>
          <w:rFonts w:ascii="Arial" w:hAnsi="Arial" w:cs="Arial"/>
          <w:sz w:val="20"/>
          <w:szCs w:val="20"/>
        </w:rPr>
        <w:t>Fakturowanie nastąpi wg rzeczywistej licz</w:t>
      </w:r>
      <w:r w:rsidR="00FF1B58">
        <w:rPr>
          <w:rFonts w:ascii="Arial" w:hAnsi="Arial" w:cs="Arial"/>
          <w:sz w:val="20"/>
          <w:szCs w:val="20"/>
        </w:rPr>
        <w:t>b</w:t>
      </w:r>
      <w:r>
        <w:rPr>
          <w:rFonts w:ascii="Arial" w:hAnsi="Arial" w:cs="Arial"/>
          <w:sz w:val="20"/>
          <w:szCs w:val="20"/>
        </w:rPr>
        <w:t>y uczniów.</w:t>
      </w:r>
      <w:r w:rsidR="009707C4">
        <w:rPr>
          <w:rFonts w:ascii="Arial" w:hAnsi="Arial" w:cs="Arial"/>
          <w:sz w:val="20"/>
          <w:szCs w:val="20"/>
        </w:rPr>
        <w:t xml:space="preserve"> Imienne listy uczniów uprawnionych do korzystania z bezpłatnego dowozu w ramach niniejszej umowy, przekazuje Wykonawcy Zamawiający. </w:t>
      </w:r>
    </w:p>
    <w:p w:rsidR="00A83926" w:rsidRPr="00A83926" w:rsidRDefault="00A83926" w:rsidP="00305AFC">
      <w:pPr>
        <w:ind w:firstLine="426"/>
        <w:jc w:val="both"/>
        <w:outlineLvl w:val="3"/>
        <w:rPr>
          <w:rFonts w:ascii="Arial" w:hAnsi="Arial" w:cs="Arial"/>
          <w:b/>
          <w:bCs/>
          <w:sz w:val="20"/>
          <w:szCs w:val="20"/>
        </w:rPr>
      </w:pPr>
      <w:r w:rsidRPr="00A83926">
        <w:rPr>
          <w:rFonts w:ascii="Arial" w:hAnsi="Arial" w:cs="Arial"/>
          <w:b/>
          <w:sz w:val="20"/>
          <w:szCs w:val="20"/>
        </w:rPr>
        <w:t xml:space="preserve">(UWAGA! DOT. CZĘŚCI </w:t>
      </w:r>
      <w:r w:rsidRPr="0017178F">
        <w:rPr>
          <w:rFonts w:ascii="Arial" w:hAnsi="Arial" w:cs="Arial"/>
          <w:b/>
          <w:bCs/>
          <w:sz w:val="20"/>
          <w:szCs w:val="20"/>
        </w:rPr>
        <w:t>11</w:t>
      </w:r>
      <w:r w:rsidRPr="00A83926">
        <w:rPr>
          <w:rFonts w:ascii="Arial" w:hAnsi="Arial" w:cs="Arial"/>
          <w:b/>
          <w:bCs/>
          <w:sz w:val="20"/>
          <w:szCs w:val="20"/>
        </w:rPr>
        <w:t>)</w:t>
      </w:r>
    </w:p>
    <w:p w:rsidR="00A83926" w:rsidRPr="00A00CFC" w:rsidRDefault="00A83926" w:rsidP="00305AFC">
      <w:pPr>
        <w:suppressAutoHyphens/>
        <w:spacing w:after="0"/>
        <w:ind w:left="426"/>
        <w:jc w:val="both"/>
        <w:outlineLvl w:val="3"/>
        <w:rPr>
          <w:rFonts w:ascii="Arial" w:hAnsi="Arial" w:cs="Arial"/>
          <w:sz w:val="20"/>
          <w:szCs w:val="20"/>
        </w:rPr>
      </w:pPr>
    </w:p>
    <w:p w:rsidR="00A00CFC" w:rsidRDefault="00A00CFC"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4</w:t>
      </w:r>
    </w:p>
    <w:p w:rsidR="00A00CFC" w:rsidRDefault="00A00CFC" w:rsidP="00A00CFC">
      <w:pPr>
        <w:jc w:val="both"/>
        <w:rPr>
          <w:rFonts w:ascii="Arial" w:hAnsi="Arial" w:cs="Arial"/>
          <w:sz w:val="20"/>
          <w:szCs w:val="20"/>
        </w:rPr>
      </w:pPr>
      <w:r w:rsidRPr="00A00CFC">
        <w:rPr>
          <w:rFonts w:ascii="Arial" w:hAnsi="Arial" w:cs="Arial"/>
          <w:sz w:val="20"/>
          <w:szCs w:val="20"/>
        </w:rPr>
        <w:t>W czasie dowożenia uczniów do szkół niedopuszczalne jest przewożenie tym samym pojazdem innych pasażerów.</w:t>
      </w:r>
    </w:p>
    <w:p w:rsidR="0017178F" w:rsidRPr="0017178F" w:rsidRDefault="0017178F" w:rsidP="0017178F">
      <w:pPr>
        <w:ind w:left="426"/>
        <w:jc w:val="both"/>
        <w:rPr>
          <w:rFonts w:ascii="Arial" w:hAnsi="Arial" w:cs="Arial"/>
          <w:b/>
          <w:bCs/>
          <w:sz w:val="20"/>
          <w:szCs w:val="20"/>
        </w:rPr>
      </w:pPr>
      <w:r w:rsidRPr="0017178F">
        <w:rPr>
          <w:rFonts w:ascii="Arial" w:hAnsi="Arial" w:cs="Arial"/>
          <w:b/>
          <w:sz w:val="20"/>
          <w:szCs w:val="20"/>
        </w:rPr>
        <w:t xml:space="preserve">(UWAGA! DOT. CZĘŚCI </w:t>
      </w:r>
      <w:r w:rsidRPr="0017178F">
        <w:rPr>
          <w:rFonts w:ascii="Arial" w:hAnsi="Arial" w:cs="Arial"/>
          <w:b/>
          <w:bCs/>
          <w:sz w:val="20"/>
          <w:szCs w:val="20"/>
        </w:rPr>
        <w:t>1, 2, 3, 4, 5, 6, 7, 8, 9, 10</w:t>
      </w:r>
      <w:r>
        <w:rPr>
          <w:rFonts w:ascii="Arial" w:hAnsi="Arial" w:cs="Arial"/>
          <w:b/>
          <w:bCs/>
          <w:sz w:val="20"/>
          <w:szCs w:val="20"/>
        </w:rPr>
        <w:t xml:space="preserve">, </w:t>
      </w:r>
      <w:r w:rsidRPr="0017178F">
        <w:rPr>
          <w:rFonts w:ascii="Arial" w:hAnsi="Arial" w:cs="Arial"/>
          <w:b/>
          <w:bCs/>
          <w:sz w:val="20"/>
          <w:szCs w:val="20"/>
        </w:rPr>
        <w:t>12, 13</w:t>
      </w:r>
      <w:r w:rsidR="00FF1B58">
        <w:rPr>
          <w:rFonts w:ascii="Arial" w:hAnsi="Arial" w:cs="Arial"/>
          <w:b/>
          <w:bCs/>
          <w:sz w:val="20"/>
          <w:szCs w:val="20"/>
        </w:rPr>
        <w:t>, 14</w:t>
      </w:r>
      <w:r w:rsidRPr="0017178F">
        <w:rPr>
          <w:rFonts w:ascii="Arial" w:hAnsi="Arial" w:cs="Arial"/>
          <w:b/>
          <w:bCs/>
          <w:sz w:val="20"/>
          <w:szCs w:val="20"/>
        </w:rPr>
        <w:t>)</w:t>
      </w:r>
    </w:p>
    <w:p w:rsidR="00A00CFC" w:rsidRPr="00A00CFC" w:rsidRDefault="00A00CFC"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5</w:t>
      </w:r>
    </w:p>
    <w:p w:rsidR="00A00CFC" w:rsidRDefault="00A00CFC" w:rsidP="00215558">
      <w:pPr>
        <w:pStyle w:val="Akapitzlist"/>
        <w:numPr>
          <w:ilvl w:val="0"/>
          <w:numId w:val="18"/>
        </w:numPr>
        <w:jc w:val="both"/>
        <w:rPr>
          <w:rFonts w:ascii="Arial" w:hAnsi="Arial" w:cs="Arial"/>
          <w:sz w:val="20"/>
          <w:szCs w:val="20"/>
        </w:rPr>
      </w:pPr>
      <w:r w:rsidRPr="00215558">
        <w:rPr>
          <w:rFonts w:ascii="Arial" w:hAnsi="Arial" w:cs="Arial"/>
          <w:sz w:val="20"/>
          <w:szCs w:val="20"/>
        </w:rPr>
        <w:t>Wykonawca zobowiązany jest do posiadania aktualnych badań technicznych pojazdów wskazanych w załącznikach do oferty oraz zobowiązany jest do posiadania wszelkiej aktualnej dokumentacji wymaganej prawem przez okres trwania umowy.</w:t>
      </w:r>
    </w:p>
    <w:p w:rsidR="00215558" w:rsidRDefault="00215558" w:rsidP="00215558">
      <w:pPr>
        <w:pStyle w:val="Akapitzlist"/>
        <w:numPr>
          <w:ilvl w:val="0"/>
          <w:numId w:val="18"/>
        </w:numPr>
        <w:jc w:val="both"/>
        <w:rPr>
          <w:rFonts w:ascii="Arial" w:hAnsi="Arial" w:cs="Arial"/>
          <w:sz w:val="20"/>
          <w:szCs w:val="20"/>
        </w:rPr>
      </w:pPr>
      <w:r>
        <w:rPr>
          <w:rFonts w:ascii="Arial" w:hAnsi="Arial" w:cs="Arial"/>
          <w:sz w:val="20"/>
          <w:szCs w:val="20"/>
        </w:rPr>
        <w:t>W celu zapewnienia bezpieczeństwa uczniów i ich opiekunów Wykonawca użyje do przewozu dzieci środki transportu, które będą w szczególności:</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s</w:t>
      </w:r>
      <w:r w:rsidR="00215558">
        <w:rPr>
          <w:rFonts w:ascii="Arial" w:hAnsi="Arial" w:cs="Arial"/>
          <w:sz w:val="20"/>
          <w:szCs w:val="20"/>
        </w:rPr>
        <w:t>prawne technicznie, tj. będą spełniały wymogi ustawowe,</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p</w:t>
      </w:r>
      <w:r w:rsidR="00215558">
        <w:rPr>
          <w:rFonts w:ascii="Arial" w:hAnsi="Arial" w:cs="Arial"/>
          <w:sz w:val="20"/>
          <w:szCs w:val="20"/>
        </w:rPr>
        <w:t>osiadają odpowiednie oznaczenie, które pozwala na przewożenie dzieci,</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s</w:t>
      </w:r>
      <w:r w:rsidR="00215558">
        <w:rPr>
          <w:rFonts w:ascii="Arial" w:hAnsi="Arial" w:cs="Arial"/>
          <w:sz w:val="20"/>
          <w:szCs w:val="20"/>
        </w:rPr>
        <w:t>pełniają wymogi sanitarne,</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p</w:t>
      </w:r>
      <w:r w:rsidR="00215558">
        <w:rPr>
          <w:rFonts w:ascii="Arial" w:hAnsi="Arial" w:cs="Arial"/>
          <w:sz w:val="20"/>
          <w:szCs w:val="20"/>
        </w:rPr>
        <w:t>osiadają odpowiednie ogrzewanie,</w:t>
      </w:r>
    </w:p>
    <w:p w:rsidR="00920D16" w:rsidRPr="00920D16" w:rsidRDefault="00920D16" w:rsidP="00920D16">
      <w:pPr>
        <w:pStyle w:val="Akapitzlist"/>
        <w:numPr>
          <w:ilvl w:val="0"/>
          <w:numId w:val="19"/>
        </w:numPr>
        <w:jc w:val="both"/>
        <w:rPr>
          <w:rFonts w:ascii="Arial" w:hAnsi="Arial" w:cs="Arial"/>
          <w:sz w:val="20"/>
          <w:szCs w:val="20"/>
        </w:rPr>
      </w:pPr>
      <w:r>
        <w:rPr>
          <w:rFonts w:ascii="Arial" w:hAnsi="Arial" w:cs="Arial"/>
          <w:sz w:val="20"/>
          <w:szCs w:val="20"/>
        </w:rPr>
        <w:lastRenderedPageBreak/>
        <w:t>o</w:t>
      </w:r>
      <w:r w:rsidR="00215558">
        <w:rPr>
          <w:rFonts w:ascii="Arial" w:hAnsi="Arial" w:cs="Arial"/>
          <w:sz w:val="20"/>
          <w:szCs w:val="20"/>
        </w:rPr>
        <w:t>bjęte są ubezpieczeniem OC i NNW.</w:t>
      </w:r>
    </w:p>
    <w:p w:rsidR="00A00CFC" w:rsidRPr="00A00CFC" w:rsidRDefault="00A00CFC"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6</w:t>
      </w:r>
    </w:p>
    <w:p w:rsidR="00A00CFC" w:rsidRPr="00A00CFC" w:rsidRDefault="00A00CFC" w:rsidP="009A5625">
      <w:pPr>
        <w:pStyle w:val="Tekstpodstawowywcity"/>
        <w:numPr>
          <w:ilvl w:val="0"/>
          <w:numId w:val="10"/>
        </w:numPr>
        <w:spacing w:after="0"/>
        <w:jc w:val="both"/>
        <w:outlineLvl w:val="3"/>
        <w:rPr>
          <w:rFonts w:ascii="Arial" w:hAnsi="Arial" w:cs="Arial"/>
          <w:sz w:val="20"/>
          <w:szCs w:val="20"/>
        </w:rPr>
      </w:pPr>
      <w:r w:rsidRPr="00A00CFC">
        <w:rPr>
          <w:rFonts w:ascii="Arial" w:hAnsi="Arial" w:cs="Arial"/>
          <w:sz w:val="20"/>
          <w:szCs w:val="20"/>
        </w:rPr>
        <w:t>Wykonawca ponosi odpowiedzialność za bezpieczeństwo przewożonych uczniów</w:t>
      </w:r>
      <w:r w:rsidR="00CC3574">
        <w:rPr>
          <w:rFonts w:ascii="Arial" w:hAnsi="Arial" w:cs="Arial"/>
          <w:sz w:val="20"/>
          <w:szCs w:val="20"/>
        </w:rPr>
        <w:t xml:space="preserve"> i mienia podczas wykonywania usług przewozu.</w:t>
      </w:r>
    </w:p>
    <w:p w:rsidR="00A00CFC" w:rsidRDefault="00A00CFC" w:rsidP="009A5625">
      <w:pPr>
        <w:pStyle w:val="Tekstpodstawowywcity"/>
        <w:numPr>
          <w:ilvl w:val="0"/>
          <w:numId w:val="10"/>
        </w:numPr>
        <w:spacing w:after="0"/>
        <w:jc w:val="both"/>
        <w:outlineLvl w:val="3"/>
        <w:rPr>
          <w:rFonts w:ascii="Arial" w:hAnsi="Arial" w:cs="Arial"/>
          <w:sz w:val="20"/>
          <w:szCs w:val="20"/>
        </w:rPr>
      </w:pPr>
      <w:r w:rsidRPr="00A00CFC">
        <w:rPr>
          <w:rFonts w:ascii="Arial" w:hAnsi="Arial" w:cs="Arial"/>
          <w:sz w:val="20"/>
          <w:szCs w:val="20"/>
        </w:rPr>
        <w:t>Wykonawca ponosi pełną odpowiedzialność odszkodowawczą za szkody w mieniu i na osobie, wyrządzone osobom trzecim w czasie wykonywania umowy, powstałe zarówno z winy umyślnej jak i nieumyślnej Wykonawcy.</w:t>
      </w:r>
    </w:p>
    <w:p w:rsidR="00CC3574" w:rsidRDefault="00CC3574" w:rsidP="009A5625">
      <w:pPr>
        <w:pStyle w:val="Tekstpodstawowywcity"/>
        <w:numPr>
          <w:ilvl w:val="0"/>
          <w:numId w:val="10"/>
        </w:numPr>
        <w:spacing w:after="0"/>
        <w:jc w:val="both"/>
        <w:outlineLvl w:val="3"/>
        <w:rPr>
          <w:rFonts w:ascii="Arial" w:hAnsi="Arial" w:cs="Arial"/>
          <w:sz w:val="20"/>
          <w:szCs w:val="20"/>
        </w:rPr>
      </w:pPr>
      <w:r w:rsidRPr="00CC3574">
        <w:rPr>
          <w:rFonts w:ascii="Arial" w:hAnsi="Arial" w:cs="Arial"/>
          <w:sz w:val="20"/>
          <w:szCs w:val="20"/>
        </w:rPr>
        <w:t>Zamawiający nie bierze żadnej odpowiedzialności za wypadki i z</w:t>
      </w:r>
      <w:r>
        <w:rPr>
          <w:rFonts w:ascii="Arial" w:hAnsi="Arial" w:cs="Arial"/>
          <w:sz w:val="20"/>
          <w:szCs w:val="20"/>
        </w:rPr>
        <w:t>darzenia jakiegokolwiek typu, w </w:t>
      </w:r>
      <w:r w:rsidRPr="00CC3574">
        <w:rPr>
          <w:rFonts w:ascii="Arial" w:hAnsi="Arial" w:cs="Arial"/>
          <w:sz w:val="20"/>
          <w:szCs w:val="20"/>
        </w:rPr>
        <w:t xml:space="preserve">wyniku których nastąpi uszkodzenie ciała, śmierć czy szkoda materialna, spowodowana działalnością Wykonawcy. </w:t>
      </w:r>
    </w:p>
    <w:p w:rsidR="00CC3574" w:rsidRDefault="00CC3574" w:rsidP="00195B2E">
      <w:pPr>
        <w:pStyle w:val="Tekstpodstawowywcity"/>
        <w:numPr>
          <w:ilvl w:val="0"/>
          <w:numId w:val="10"/>
        </w:numPr>
        <w:spacing w:after="0"/>
        <w:jc w:val="both"/>
        <w:outlineLvl w:val="3"/>
        <w:rPr>
          <w:rFonts w:ascii="Arial" w:hAnsi="Arial" w:cs="Arial"/>
          <w:sz w:val="20"/>
          <w:szCs w:val="20"/>
        </w:rPr>
      </w:pPr>
      <w:r w:rsidRPr="00CC3574">
        <w:rPr>
          <w:rFonts w:ascii="Arial" w:hAnsi="Arial" w:cs="Arial"/>
          <w:sz w:val="20"/>
          <w:szCs w:val="20"/>
        </w:rPr>
        <w:t>Wykonawca zamówienia musi realizować je zgodnie z przepi</w:t>
      </w:r>
      <w:r w:rsidR="00215558">
        <w:rPr>
          <w:rFonts w:ascii="Arial" w:hAnsi="Arial" w:cs="Arial"/>
          <w:sz w:val="20"/>
          <w:szCs w:val="20"/>
        </w:rPr>
        <w:t>sami prawa, a w szczególności w </w:t>
      </w:r>
      <w:r w:rsidRPr="00CC3574">
        <w:rPr>
          <w:rFonts w:ascii="Arial" w:hAnsi="Arial" w:cs="Arial"/>
          <w:sz w:val="20"/>
          <w:szCs w:val="20"/>
        </w:rPr>
        <w:t>zgodzie z Ustawą z dnia 6 września 2001 r. o trans</w:t>
      </w:r>
      <w:r w:rsidR="00195B2E">
        <w:rPr>
          <w:rFonts w:ascii="Arial" w:hAnsi="Arial" w:cs="Arial"/>
          <w:sz w:val="20"/>
          <w:szCs w:val="20"/>
        </w:rPr>
        <w:t xml:space="preserve">porcie drogowym (t. j. - </w:t>
      </w:r>
      <w:r w:rsidRPr="00CC3574">
        <w:rPr>
          <w:rFonts w:ascii="Arial" w:hAnsi="Arial" w:cs="Arial"/>
          <w:sz w:val="20"/>
          <w:szCs w:val="20"/>
        </w:rPr>
        <w:t>Dz.</w:t>
      </w:r>
      <w:r w:rsidR="00195B2E">
        <w:rPr>
          <w:rFonts w:ascii="Arial" w:hAnsi="Arial" w:cs="Arial"/>
          <w:sz w:val="20"/>
          <w:szCs w:val="20"/>
        </w:rPr>
        <w:t xml:space="preserve"> U. z 201</w:t>
      </w:r>
      <w:r w:rsidR="003B31F0">
        <w:rPr>
          <w:rFonts w:ascii="Arial" w:hAnsi="Arial" w:cs="Arial"/>
          <w:sz w:val="20"/>
          <w:szCs w:val="20"/>
        </w:rPr>
        <w:t>7</w:t>
      </w:r>
      <w:r w:rsidR="00195B2E">
        <w:rPr>
          <w:rFonts w:ascii="Arial" w:hAnsi="Arial" w:cs="Arial"/>
          <w:sz w:val="20"/>
          <w:szCs w:val="20"/>
        </w:rPr>
        <w:t xml:space="preserve"> r., poz. </w:t>
      </w:r>
      <w:r w:rsidR="003B31F0">
        <w:rPr>
          <w:rFonts w:ascii="Arial" w:hAnsi="Arial" w:cs="Arial"/>
          <w:sz w:val="20"/>
          <w:szCs w:val="20"/>
        </w:rPr>
        <w:t>2200</w:t>
      </w:r>
      <w:r w:rsidRPr="00CC3574">
        <w:rPr>
          <w:rFonts w:ascii="Arial" w:hAnsi="Arial" w:cs="Arial"/>
          <w:sz w:val="20"/>
          <w:szCs w:val="20"/>
        </w:rPr>
        <w:t xml:space="preserve"> z</w:t>
      </w:r>
      <w:r w:rsidR="003B31F0">
        <w:rPr>
          <w:rFonts w:ascii="Arial" w:hAnsi="Arial" w:cs="Arial"/>
          <w:sz w:val="20"/>
          <w:szCs w:val="20"/>
        </w:rPr>
        <w:t xml:space="preserve"> </w:t>
      </w:r>
      <w:proofErr w:type="spellStart"/>
      <w:r w:rsidR="003B31F0">
        <w:rPr>
          <w:rFonts w:ascii="Arial" w:hAnsi="Arial" w:cs="Arial"/>
          <w:sz w:val="20"/>
          <w:szCs w:val="20"/>
        </w:rPr>
        <w:t>późn</w:t>
      </w:r>
      <w:proofErr w:type="spellEnd"/>
      <w:r w:rsidR="003B31F0">
        <w:rPr>
          <w:rFonts w:ascii="Arial" w:hAnsi="Arial" w:cs="Arial"/>
          <w:sz w:val="20"/>
          <w:szCs w:val="20"/>
        </w:rPr>
        <w:t xml:space="preserve">. </w:t>
      </w:r>
      <w:r w:rsidRPr="00CC3574">
        <w:rPr>
          <w:rFonts w:ascii="Arial" w:hAnsi="Arial" w:cs="Arial"/>
          <w:sz w:val="20"/>
          <w:szCs w:val="20"/>
        </w:rPr>
        <w:t>zm.) oraz Ustawą z dnia 20 czerwca 1997 r. Prawo o ruchu dro</w:t>
      </w:r>
      <w:r>
        <w:rPr>
          <w:rFonts w:ascii="Arial" w:hAnsi="Arial" w:cs="Arial"/>
          <w:sz w:val="20"/>
          <w:szCs w:val="20"/>
        </w:rPr>
        <w:t>gowym (t</w:t>
      </w:r>
      <w:r w:rsidR="00195B2E">
        <w:rPr>
          <w:rFonts w:ascii="Arial" w:hAnsi="Arial" w:cs="Arial"/>
          <w:sz w:val="20"/>
          <w:szCs w:val="20"/>
        </w:rPr>
        <w:t xml:space="preserve">. </w:t>
      </w:r>
      <w:r>
        <w:rPr>
          <w:rFonts w:ascii="Arial" w:hAnsi="Arial" w:cs="Arial"/>
          <w:sz w:val="20"/>
          <w:szCs w:val="20"/>
        </w:rPr>
        <w:t>j</w:t>
      </w:r>
      <w:r w:rsidR="00195B2E">
        <w:rPr>
          <w:rFonts w:ascii="Arial" w:hAnsi="Arial" w:cs="Arial"/>
          <w:sz w:val="20"/>
          <w:szCs w:val="20"/>
        </w:rPr>
        <w:t xml:space="preserve">. - </w:t>
      </w:r>
      <w:r>
        <w:rPr>
          <w:rFonts w:ascii="Arial" w:hAnsi="Arial" w:cs="Arial"/>
          <w:sz w:val="20"/>
          <w:szCs w:val="20"/>
        </w:rPr>
        <w:t xml:space="preserve"> Dz. U. z </w:t>
      </w:r>
      <w:r w:rsidRPr="00CC3574">
        <w:rPr>
          <w:rFonts w:ascii="Arial" w:hAnsi="Arial" w:cs="Arial"/>
          <w:sz w:val="20"/>
          <w:szCs w:val="20"/>
        </w:rPr>
        <w:t>2017</w:t>
      </w:r>
      <w:r w:rsidR="00195B2E">
        <w:rPr>
          <w:rFonts w:ascii="Arial" w:hAnsi="Arial" w:cs="Arial"/>
          <w:sz w:val="20"/>
          <w:szCs w:val="20"/>
        </w:rPr>
        <w:t> </w:t>
      </w:r>
      <w:r w:rsidRPr="00CC3574">
        <w:rPr>
          <w:rFonts w:ascii="Arial" w:hAnsi="Arial" w:cs="Arial"/>
          <w:sz w:val="20"/>
          <w:szCs w:val="20"/>
        </w:rPr>
        <w:t>r., poz. 12</w:t>
      </w:r>
      <w:r w:rsidR="003B31F0">
        <w:rPr>
          <w:rFonts w:ascii="Arial" w:hAnsi="Arial" w:cs="Arial"/>
          <w:sz w:val="20"/>
          <w:szCs w:val="20"/>
        </w:rPr>
        <w:t>60</w:t>
      </w:r>
      <w:r w:rsidRPr="00CC3574">
        <w:rPr>
          <w:rFonts w:ascii="Arial" w:hAnsi="Arial" w:cs="Arial"/>
          <w:sz w:val="20"/>
          <w:szCs w:val="20"/>
        </w:rPr>
        <w:t xml:space="preserve"> z</w:t>
      </w:r>
      <w:r w:rsidR="003B31F0">
        <w:rPr>
          <w:rFonts w:ascii="Arial" w:hAnsi="Arial" w:cs="Arial"/>
          <w:sz w:val="20"/>
          <w:szCs w:val="20"/>
        </w:rPr>
        <w:t xml:space="preserve"> </w:t>
      </w:r>
      <w:proofErr w:type="spellStart"/>
      <w:r w:rsidR="003B31F0">
        <w:rPr>
          <w:rFonts w:ascii="Arial" w:hAnsi="Arial" w:cs="Arial"/>
          <w:sz w:val="20"/>
          <w:szCs w:val="20"/>
        </w:rPr>
        <w:t>późn</w:t>
      </w:r>
      <w:proofErr w:type="spellEnd"/>
      <w:r w:rsidR="003B31F0">
        <w:rPr>
          <w:rFonts w:ascii="Arial" w:hAnsi="Arial" w:cs="Arial"/>
          <w:sz w:val="20"/>
          <w:szCs w:val="20"/>
        </w:rPr>
        <w:t>.</w:t>
      </w:r>
      <w:r w:rsidRPr="00CC3574">
        <w:rPr>
          <w:rFonts w:ascii="Arial" w:hAnsi="Arial" w:cs="Arial"/>
          <w:sz w:val="20"/>
          <w:szCs w:val="20"/>
        </w:rPr>
        <w:t xml:space="preserve"> zm.) i zgodnie z Obwieszcz</w:t>
      </w:r>
      <w:r w:rsidR="00215558">
        <w:rPr>
          <w:rFonts w:ascii="Arial" w:hAnsi="Arial" w:cs="Arial"/>
          <w:sz w:val="20"/>
          <w:szCs w:val="20"/>
        </w:rPr>
        <w:t>eniem Ministra Infrastruktury i </w:t>
      </w:r>
      <w:r w:rsidRPr="00CC3574">
        <w:rPr>
          <w:rFonts w:ascii="Arial" w:hAnsi="Arial" w:cs="Arial"/>
          <w:sz w:val="20"/>
          <w:szCs w:val="20"/>
        </w:rPr>
        <w:t>Budownictwa z dnia 27 października 2016 r</w:t>
      </w:r>
      <w:r w:rsidR="00195B2E">
        <w:rPr>
          <w:rFonts w:ascii="Arial" w:hAnsi="Arial" w:cs="Arial"/>
          <w:sz w:val="20"/>
          <w:szCs w:val="20"/>
        </w:rPr>
        <w:t xml:space="preserve">. </w:t>
      </w:r>
      <w:r w:rsidRPr="00CC3574">
        <w:rPr>
          <w:rFonts w:ascii="Arial" w:hAnsi="Arial" w:cs="Arial"/>
          <w:sz w:val="20"/>
          <w:szCs w:val="20"/>
        </w:rPr>
        <w:t>w sprawie ogłoszenia jednolitego tekstu Rozporządzenia Ministra Infrastruktury w sprawie warunków technicznych pojazdów oraz zakresu ich niezbędn</w:t>
      </w:r>
      <w:r w:rsidR="00195B2E">
        <w:rPr>
          <w:rFonts w:ascii="Arial" w:hAnsi="Arial" w:cs="Arial"/>
          <w:sz w:val="20"/>
          <w:szCs w:val="20"/>
        </w:rPr>
        <w:t xml:space="preserve">ego wyposażenia (t. j. </w:t>
      </w:r>
      <w:r w:rsidRPr="00CC3574">
        <w:rPr>
          <w:rFonts w:ascii="Arial" w:hAnsi="Arial" w:cs="Arial"/>
          <w:sz w:val="20"/>
          <w:szCs w:val="20"/>
        </w:rPr>
        <w:t>– Dz. U. z 2016 r., poz. 2022) w zakresie autobusów szkolnych.</w:t>
      </w:r>
    </w:p>
    <w:p w:rsidR="00722FD4" w:rsidRDefault="00722FD4" w:rsidP="009A5625">
      <w:pPr>
        <w:pStyle w:val="Tekstpodstawowywcity"/>
        <w:numPr>
          <w:ilvl w:val="0"/>
          <w:numId w:val="10"/>
        </w:numPr>
        <w:spacing w:after="0"/>
        <w:jc w:val="both"/>
        <w:outlineLvl w:val="3"/>
        <w:rPr>
          <w:rFonts w:ascii="Arial" w:hAnsi="Arial" w:cs="Arial"/>
          <w:sz w:val="20"/>
          <w:szCs w:val="20"/>
        </w:rPr>
      </w:pPr>
      <w:r>
        <w:rPr>
          <w:rFonts w:ascii="Arial" w:hAnsi="Arial" w:cs="Arial"/>
          <w:sz w:val="20"/>
          <w:szCs w:val="20"/>
        </w:rPr>
        <w:t>Szczegółowy rozkład jazdy Wykonawca opracuje po uzgodnieniu z dyrekcją placówki oświatowej.</w:t>
      </w:r>
    </w:p>
    <w:p w:rsidR="00722FD4" w:rsidRDefault="00722FD4" w:rsidP="009A5625">
      <w:pPr>
        <w:pStyle w:val="Tekstpodstawowywcity"/>
        <w:numPr>
          <w:ilvl w:val="0"/>
          <w:numId w:val="10"/>
        </w:numPr>
        <w:spacing w:after="0"/>
        <w:jc w:val="both"/>
        <w:outlineLvl w:val="3"/>
        <w:rPr>
          <w:rFonts w:ascii="Arial" w:hAnsi="Arial" w:cs="Arial"/>
          <w:sz w:val="20"/>
          <w:szCs w:val="20"/>
        </w:rPr>
      </w:pPr>
      <w:r>
        <w:rPr>
          <w:rFonts w:ascii="Arial" w:hAnsi="Arial" w:cs="Arial"/>
          <w:sz w:val="20"/>
          <w:szCs w:val="20"/>
        </w:rPr>
        <w:t>Wykonawca zobowiązuje się do dostarczenia dla Zamawiającego szczegółowego rozkładu jazdy obejmującego wszystkie trasy, przystanki i godziny.</w:t>
      </w:r>
    </w:p>
    <w:p w:rsidR="00CC3574" w:rsidRDefault="00CC3574" w:rsidP="00A00CFC">
      <w:pPr>
        <w:pStyle w:val="Tekstpodstawowywcity"/>
        <w:spacing w:after="0"/>
        <w:ind w:left="0"/>
        <w:jc w:val="both"/>
        <w:outlineLvl w:val="3"/>
        <w:rPr>
          <w:rFonts w:ascii="Arial" w:hAnsi="Arial" w:cs="Arial"/>
          <w:sz w:val="20"/>
          <w:szCs w:val="20"/>
        </w:rPr>
      </w:pPr>
    </w:p>
    <w:p w:rsidR="00A00CFC" w:rsidRPr="00A00CFC" w:rsidRDefault="00A00CFC" w:rsidP="00A00CFC">
      <w:pPr>
        <w:pStyle w:val="Tekstpodstawowywcity"/>
        <w:spacing w:after="0"/>
        <w:jc w:val="both"/>
        <w:outlineLvl w:val="3"/>
        <w:rPr>
          <w:rFonts w:ascii="Arial" w:hAnsi="Arial" w:cs="Arial"/>
          <w:sz w:val="20"/>
          <w:szCs w:val="20"/>
        </w:rPr>
      </w:pPr>
    </w:p>
    <w:p w:rsidR="00A00CFC" w:rsidRPr="00A00CFC" w:rsidRDefault="00A00CFC" w:rsidP="00A00CFC">
      <w:pPr>
        <w:spacing w:after="0"/>
        <w:jc w:val="center"/>
        <w:outlineLvl w:val="3"/>
        <w:rPr>
          <w:rFonts w:ascii="Arial" w:hAnsi="Arial" w:cs="Arial"/>
          <w:sz w:val="20"/>
          <w:szCs w:val="20"/>
        </w:rPr>
      </w:pPr>
      <w:r w:rsidRPr="00A00CFC">
        <w:rPr>
          <w:rFonts w:ascii="Arial" w:hAnsi="Arial" w:cs="Arial"/>
          <w:sz w:val="20"/>
          <w:szCs w:val="20"/>
        </w:rPr>
        <w:t>§ 7</w:t>
      </w:r>
    </w:p>
    <w:p w:rsidR="00A00CFC" w:rsidRPr="00A00CFC" w:rsidRDefault="00A00CFC" w:rsidP="00A00CFC">
      <w:pPr>
        <w:spacing w:after="0"/>
        <w:jc w:val="both"/>
        <w:outlineLvl w:val="3"/>
        <w:rPr>
          <w:rFonts w:ascii="Arial" w:hAnsi="Arial" w:cs="Arial"/>
          <w:sz w:val="20"/>
          <w:szCs w:val="20"/>
        </w:rPr>
      </w:pPr>
    </w:p>
    <w:p w:rsidR="00A00CFC" w:rsidRPr="00A00CFC" w:rsidRDefault="00A00CFC" w:rsidP="009A5625">
      <w:pPr>
        <w:numPr>
          <w:ilvl w:val="0"/>
          <w:numId w:val="9"/>
        </w:numPr>
        <w:suppressAutoHyphens/>
        <w:spacing w:after="0"/>
        <w:jc w:val="both"/>
        <w:outlineLvl w:val="3"/>
        <w:rPr>
          <w:rFonts w:ascii="Arial" w:hAnsi="Arial" w:cs="Arial"/>
          <w:sz w:val="20"/>
          <w:szCs w:val="20"/>
        </w:rPr>
      </w:pPr>
      <w:r w:rsidRPr="00A00CFC">
        <w:rPr>
          <w:rFonts w:ascii="Arial" w:hAnsi="Arial" w:cs="Arial"/>
          <w:sz w:val="20"/>
          <w:szCs w:val="20"/>
        </w:rPr>
        <w:t xml:space="preserve">Wykonawca jest zobowiązany do należytego i starannego wykonania usługi. Zobowiązuje się świadczyć usługi przewozowe na dobrym poziomie </w:t>
      </w:r>
      <w:proofErr w:type="spellStart"/>
      <w:r w:rsidRPr="00A00CFC">
        <w:rPr>
          <w:rFonts w:ascii="Arial" w:hAnsi="Arial" w:cs="Arial"/>
          <w:sz w:val="20"/>
          <w:szCs w:val="20"/>
        </w:rPr>
        <w:t>organizacyjno</w:t>
      </w:r>
      <w:proofErr w:type="spellEnd"/>
      <w:r w:rsidRPr="00A00CFC">
        <w:rPr>
          <w:rFonts w:ascii="Arial" w:hAnsi="Arial" w:cs="Arial"/>
          <w:sz w:val="20"/>
          <w:szCs w:val="20"/>
        </w:rPr>
        <w:t xml:space="preserve"> – technicznym, sprawnym technicznie taborem, dobrze przygotowaną pod względem zawodowym kadrą.</w:t>
      </w:r>
    </w:p>
    <w:p w:rsidR="00752723" w:rsidRDefault="00752723" w:rsidP="009A5625">
      <w:pPr>
        <w:numPr>
          <w:ilvl w:val="0"/>
          <w:numId w:val="9"/>
        </w:numPr>
        <w:suppressAutoHyphens/>
        <w:spacing w:after="0"/>
        <w:jc w:val="both"/>
        <w:outlineLvl w:val="3"/>
        <w:rPr>
          <w:rFonts w:ascii="Arial" w:hAnsi="Arial" w:cs="Arial"/>
          <w:sz w:val="20"/>
          <w:szCs w:val="20"/>
        </w:rPr>
      </w:pPr>
      <w:r>
        <w:rPr>
          <w:rFonts w:ascii="Arial" w:hAnsi="Arial" w:cs="Arial"/>
          <w:sz w:val="20"/>
          <w:szCs w:val="20"/>
        </w:rPr>
        <w:t>Wykonawca jest zobowiązany do każdorazowego aktualizowani</w:t>
      </w:r>
      <w:r w:rsidR="00195B2E">
        <w:rPr>
          <w:rFonts w:ascii="Arial" w:hAnsi="Arial" w:cs="Arial"/>
          <w:sz w:val="20"/>
          <w:szCs w:val="20"/>
        </w:rPr>
        <w:t>a wykazu osób przewidzianych do </w:t>
      </w:r>
      <w:r>
        <w:rPr>
          <w:rFonts w:ascii="Arial" w:hAnsi="Arial" w:cs="Arial"/>
          <w:sz w:val="20"/>
          <w:szCs w:val="20"/>
        </w:rPr>
        <w:t>wykonania zamówienia złożonego przed podpisaniem umowy w terminie 3 dni od zmiany osób zawartych w wykazie.</w:t>
      </w:r>
    </w:p>
    <w:p w:rsidR="00752723" w:rsidRPr="00752723" w:rsidRDefault="00752723" w:rsidP="00752723">
      <w:pPr>
        <w:numPr>
          <w:ilvl w:val="0"/>
          <w:numId w:val="9"/>
        </w:numPr>
        <w:suppressAutoHyphens/>
        <w:spacing w:after="0"/>
        <w:jc w:val="both"/>
        <w:outlineLvl w:val="3"/>
        <w:rPr>
          <w:rFonts w:ascii="Arial" w:hAnsi="Arial" w:cs="Arial"/>
          <w:sz w:val="20"/>
          <w:szCs w:val="20"/>
        </w:rPr>
      </w:pPr>
      <w:r>
        <w:rPr>
          <w:rFonts w:ascii="Arial" w:hAnsi="Arial" w:cs="Arial"/>
          <w:sz w:val="20"/>
          <w:szCs w:val="20"/>
        </w:rPr>
        <w:t>Zamawiający ma prawo w każdym czasie zwrócić się do Wykonawcy o przedstawienie aktualnego wykazu osób wykonujących zamówienie. Wykonawca jest zobowiązany dostarczyć Zamawiającemu taki wykaz w terminie trzech dni od otrzymania pisma.</w:t>
      </w:r>
    </w:p>
    <w:p w:rsidR="001A16B0" w:rsidRDefault="001A16B0" w:rsidP="009A5625">
      <w:pPr>
        <w:numPr>
          <w:ilvl w:val="0"/>
          <w:numId w:val="9"/>
        </w:numPr>
        <w:suppressAutoHyphens/>
        <w:spacing w:after="0"/>
        <w:jc w:val="both"/>
        <w:outlineLvl w:val="3"/>
        <w:rPr>
          <w:rFonts w:ascii="Arial" w:hAnsi="Arial" w:cs="Arial"/>
          <w:sz w:val="20"/>
          <w:szCs w:val="20"/>
        </w:rPr>
      </w:pPr>
      <w:r w:rsidRPr="009544F7">
        <w:rPr>
          <w:rFonts w:ascii="Arial" w:hAnsi="Arial" w:cs="Arial"/>
          <w:sz w:val="20"/>
          <w:szCs w:val="20"/>
        </w:rPr>
        <w:t>Wykonawca zobowiązany jest do utrzymywania ważnej umowy ubezpieczenia OC</w:t>
      </w:r>
      <w:r>
        <w:rPr>
          <w:rFonts w:ascii="Arial" w:hAnsi="Arial" w:cs="Arial"/>
          <w:sz w:val="20"/>
          <w:szCs w:val="20"/>
        </w:rPr>
        <w:t xml:space="preserve"> i NNW</w:t>
      </w:r>
      <w:r w:rsidRPr="009544F7">
        <w:rPr>
          <w:rFonts w:ascii="Arial" w:hAnsi="Arial" w:cs="Arial"/>
          <w:sz w:val="20"/>
          <w:szCs w:val="20"/>
        </w:rPr>
        <w:t xml:space="preserve"> przez cały okres obowiązywania niniejszej umowy.</w:t>
      </w:r>
    </w:p>
    <w:p w:rsidR="001A16B0" w:rsidRPr="009544F7" w:rsidRDefault="001A16B0" w:rsidP="001A16B0">
      <w:pPr>
        <w:numPr>
          <w:ilvl w:val="0"/>
          <w:numId w:val="9"/>
        </w:numPr>
        <w:tabs>
          <w:tab w:val="num" w:pos="426"/>
        </w:tabs>
        <w:spacing w:after="0"/>
        <w:jc w:val="both"/>
        <w:rPr>
          <w:rFonts w:ascii="Arial" w:hAnsi="Arial" w:cs="Arial"/>
          <w:sz w:val="20"/>
          <w:szCs w:val="20"/>
        </w:rPr>
      </w:pPr>
      <w:r w:rsidRPr="009544F7">
        <w:rPr>
          <w:rFonts w:ascii="Arial" w:hAnsi="Arial" w:cs="Arial"/>
          <w:sz w:val="20"/>
          <w:szCs w:val="20"/>
        </w:rPr>
        <w:t>Jeżeli składka z tytułu umowy ubezpieczenia OC</w:t>
      </w:r>
      <w:r>
        <w:rPr>
          <w:rFonts w:ascii="Arial" w:hAnsi="Arial" w:cs="Arial"/>
          <w:sz w:val="20"/>
          <w:szCs w:val="20"/>
        </w:rPr>
        <w:t xml:space="preserve"> i NNW</w:t>
      </w:r>
      <w:r w:rsidRPr="009544F7">
        <w:rPr>
          <w:rFonts w:ascii="Arial" w:hAnsi="Arial" w:cs="Arial"/>
          <w:sz w:val="20"/>
          <w:szCs w:val="20"/>
        </w:rPr>
        <w:t xml:space="preserve"> jest płatna w formie ratalnej, Wykonawca zobowiązany jest przedłożyć Zamawiającemu  kopie dowodu wpłaty poświadczonej za zgodność </w:t>
      </w:r>
      <w:r>
        <w:rPr>
          <w:rFonts w:ascii="Arial" w:hAnsi="Arial" w:cs="Arial"/>
          <w:sz w:val="20"/>
          <w:szCs w:val="20"/>
        </w:rPr>
        <w:br/>
      </w:r>
      <w:r w:rsidRPr="009544F7">
        <w:rPr>
          <w:rFonts w:ascii="Arial" w:hAnsi="Arial" w:cs="Arial"/>
          <w:sz w:val="20"/>
          <w:szCs w:val="20"/>
        </w:rPr>
        <w:t xml:space="preserve">z oryginałem przez Wykonawcę, najpóźniej w terminie 5 dni po upływie terminu jej płatności. </w:t>
      </w:r>
    </w:p>
    <w:p w:rsidR="001A16B0" w:rsidRPr="001A16B0" w:rsidRDefault="001A16B0" w:rsidP="001A16B0">
      <w:pPr>
        <w:numPr>
          <w:ilvl w:val="0"/>
          <w:numId w:val="9"/>
        </w:numPr>
        <w:tabs>
          <w:tab w:val="num" w:pos="426"/>
        </w:tabs>
        <w:spacing w:after="0"/>
        <w:jc w:val="both"/>
        <w:rPr>
          <w:rFonts w:ascii="Arial" w:hAnsi="Arial" w:cs="Arial"/>
          <w:sz w:val="20"/>
          <w:szCs w:val="20"/>
        </w:rPr>
      </w:pPr>
      <w:r w:rsidRPr="009544F7">
        <w:rPr>
          <w:rFonts w:ascii="Arial" w:hAnsi="Arial" w:cs="Arial"/>
          <w:sz w:val="20"/>
          <w:szCs w:val="20"/>
        </w:rPr>
        <w:t>W przypadku wygaśnięcia umowy ubezpieczenia OC</w:t>
      </w:r>
      <w:r>
        <w:rPr>
          <w:rFonts w:ascii="Arial" w:hAnsi="Arial" w:cs="Arial"/>
          <w:sz w:val="20"/>
          <w:szCs w:val="20"/>
        </w:rPr>
        <w:t xml:space="preserve"> lub/i NNW</w:t>
      </w:r>
      <w:r w:rsidRPr="009544F7">
        <w:rPr>
          <w:rFonts w:ascii="Arial" w:hAnsi="Arial" w:cs="Arial"/>
          <w:sz w:val="20"/>
          <w:szCs w:val="20"/>
        </w:rPr>
        <w:t>, w trakcie obowiązywania niniejszej umowy, Wykonawca zobowiązany jest przedłożyć Zamawiającemu oryginał polisy potwierdzającej zawarcie nowej umowy ubezpieczenia OC</w:t>
      </w:r>
      <w:r>
        <w:rPr>
          <w:rFonts w:ascii="Arial" w:hAnsi="Arial" w:cs="Arial"/>
          <w:sz w:val="20"/>
          <w:szCs w:val="20"/>
        </w:rPr>
        <w:t>/NNW</w:t>
      </w:r>
      <w:r w:rsidRPr="009544F7">
        <w:rPr>
          <w:rFonts w:ascii="Arial" w:hAnsi="Arial" w:cs="Arial"/>
          <w:sz w:val="20"/>
          <w:szCs w:val="20"/>
        </w:rPr>
        <w:t xml:space="preserve"> o zakresie ubezpieczenia oraz wysokości sumy gwarancyjnej nie mniejszej jak w poprzednio obowiązującej umowie OC</w:t>
      </w:r>
      <w:r>
        <w:rPr>
          <w:rFonts w:ascii="Arial" w:hAnsi="Arial" w:cs="Arial"/>
          <w:sz w:val="20"/>
          <w:szCs w:val="20"/>
        </w:rPr>
        <w:t>/NNW</w:t>
      </w:r>
      <w:r w:rsidRPr="009544F7">
        <w:rPr>
          <w:rFonts w:ascii="Arial" w:hAnsi="Arial" w:cs="Arial"/>
          <w:sz w:val="20"/>
          <w:szCs w:val="20"/>
        </w:rPr>
        <w:t>, na pozostały okres obowiązywania niniejszej umowy, najpóźniej siedem dni przed końcem obowiązywania poprzedniej umowy ubezpieczenia OC</w:t>
      </w:r>
      <w:r>
        <w:rPr>
          <w:rFonts w:ascii="Arial" w:hAnsi="Arial" w:cs="Arial"/>
          <w:sz w:val="20"/>
          <w:szCs w:val="20"/>
        </w:rPr>
        <w:t>/NNW</w:t>
      </w:r>
      <w:r w:rsidRPr="009544F7">
        <w:rPr>
          <w:rFonts w:ascii="Arial" w:hAnsi="Arial" w:cs="Arial"/>
          <w:sz w:val="20"/>
          <w:szCs w:val="20"/>
        </w:rPr>
        <w:t xml:space="preserve"> oraz załączyć kopie polisy potwierdzającej zawarcie nowej umowy ubezpieczenia OC</w:t>
      </w:r>
      <w:r>
        <w:rPr>
          <w:rFonts w:ascii="Arial" w:hAnsi="Arial" w:cs="Arial"/>
          <w:sz w:val="20"/>
          <w:szCs w:val="20"/>
        </w:rPr>
        <w:t>/NNW</w:t>
      </w:r>
      <w:r w:rsidRPr="009544F7">
        <w:rPr>
          <w:rFonts w:ascii="Arial" w:hAnsi="Arial" w:cs="Arial"/>
          <w:sz w:val="20"/>
          <w:szCs w:val="20"/>
        </w:rPr>
        <w:t>, poświadczoną za zgodność z oryginałem przez Wykonawcę.</w:t>
      </w:r>
    </w:p>
    <w:p w:rsidR="00A00CFC" w:rsidRPr="00A00CFC" w:rsidRDefault="00A00CFC" w:rsidP="009A5625">
      <w:pPr>
        <w:numPr>
          <w:ilvl w:val="0"/>
          <w:numId w:val="9"/>
        </w:numPr>
        <w:suppressAutoHyphens/>
        <w:spacing w:after="0"/>
        <w:jc w:val="both"/>
        <w:outlineLvl w:val="3"/>
        <w:rPr>
          <w:rFonts w:ascii="Arial" w:hAnsi="Arial" w:cs="Arial"/>
          <w:sz w:val="20"/>
          <w:szCs w:val="20"/>
        </w:rPr>
      </w:pPr>
      <w:r w:rsidRPr="00A00CFC">
        <w:rPr>
          <w:rFonts w:ascii="Arial" w:hAnsi="Arial" w:cs="Arial"/>
          <w:sz w:val="20"/>
          <w:szCs w:val="20"/>
        </w:rPr>
        <w:t>Wykonawca oświadcza, że:</w:t>
      </w:r>
    </w:p>
    <w:p w:rsidR="00A00CFC" w:rsidRPr="00DC2DE8" w:rsidRDefault="00A00CFC" w:rsidP="009A5625">
      <w:pPr>
        <w:pStyle w:val="Akapitzlist"/>
        <w:numPr>
          <w:ilvl w:val="0"/>
          <w:numId w:val="16"/>
        </w:numPr>
        <w:spacing w:after="0"/>
        <w:jc w:val="both"/>
        <w:outlineLvl w:val="3"/>
        <w:rPr>
          <w:rFonts w:ascii="Arial" w:hAnsi="Arial" w:cs="Arial"/>
          <w:sz w:val="20"/>
          <w:szCs w:val="20"/>
        </w:rPr>
      </w:pPr>
      <w:r w:rsidRPr="00DC2DE8">
        <w:rPr>
          <w:rFonts w:ascii="Arial" w:hAnsi="Arial" w:cs="Arial"/>
          <w:sz w:val="20"/>
          <w:szCs w:val="20"/>
        </w:rPr>
        <w:t>posiada środki na realizację usługi objętej niniejsza umową,</w:t>
      </w:r>
    </w:p>
    <w:p w:rsidR="00A00CFC" w:rsidRPr="00DC2DE8" w:rsidRDefault="00A00CFC" w:rsidP="009A5625">
      <w:pPr>
        <w:pStyle w:val="Akapitzlist"/>
        <w:numPr>
          <w:ilvl w:val="0"/>
          <w:numId w:val="16"/>
        </w:numPr>
        <w:spacing w:after="0"/>
        <w:jc w:val="both"/>
        <w:outlineLvl w:val="3"/>
        <w:rPr>
          <w:rFonts w:ascii="Arial" w:hAnsi="Arial" w:cs="Arial"/>
          <w:sz w:val="20"/>
          <w:szCs w:val="20"/>
        </w:rPr>
      </w:pPr>
      <w:r w:rsidRPr="00DC2DE8">
        <w:rPr>
          <w:rFonts w:ascii="Arial" w:hAnsi="Arial" w:cs="Arial"/>
          <w:sz w:val="20"/>
          <w:szCs w:val="20"/>
        </w:rPr>
        <w:t>posiada pojazdy w ilości i stanie technicznym pozwalającym na bezpieczną i terminową realizację usługi.</w:t>
      </w:r>
    </w:p>
    <w:p w:rsidR="00A00CFC" w:rsidRPr="00DC2DE8" w:rsidRDefault="00A00CFC" w:rsidP="009A5625">
      <w:pPr>
        <w:pStyle w:val="Akapitzlist"/>
        <w:numPr>
          <w:ilvl w:val="0"/>
          <w:numId w:val="9"/>
        </w:numPr>
        <w:spacing w:after="0"/>
        <w:jc w:val="both"/>
        <w:outlineLvl w:val="3"/>
        <w:rPr>
          <w:rFonts w:ascii="Arial" w:hAnsi="Arial" w:cs="Arial"/>
          <w:sz w:val="20"/>
          <w:szCs w:val="20"/>
        </w:rPr>
      </w:pPr>
      <w:r w:rsidRPr="00DC2DE8">
        <w:rPr>
          <w:rFonts w:ascii="Arial" w:hAnsi="Arial" w:cs="Arial"/>
          <w:sz w:val="20"/>
          <w:szCs w:val="20"/>
        </w:rPr>
        <w:lastRenderedPageBreak/>
        <w:t>Wykonawca gwarantuje terminowe wykonanie usługi oraz potwierdza, że zarówno ona i kierowcy realizujący usługę posiadają niezbędne uprawnienia do wykonywania przewozu osób wynikające z ustawy o transporcie drogowym i zapewnia pojazdy spełniające wymagania techniczne określone przepisami prawa o ruchu drogowym, którymi usługa ma być świadczona.</w:t>
      </w:r>
    </w:p>
    <w:p w:rsidR="00A00CFC" w:rsidRPr="00A00CFC" w:rsidRDefault="00A00CFC" w:rsidP="00A00CFC">
      <w:pPr>
        <w:spacing w:after="0"/>
        <w:jc w:val="both"/>
        <w:outlineLvl w:val="3"/>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8</w:t>
      </w:r>
    </w:p>
    <w:p w:rsidR="00FE3151" w:rsidRDefault="00A00CFC" w:rsidP="00407D63">
      <w:pPr>
        <w:spacing w:after="0"/>
        <w:jc w:val="both"/>
        <w:outlineLvl w:val="3"/>
        <w:rPr>
          <w:rFonts w:ascii="Arial" w:hAnsi="Arial" w:cs="Arial"/>
          <w:sz w:val="20"/>
          <w:szCs w:val="20"/>
        </w:rPr>
      </w:pPr>
      <w:r w:rsidRPr="00A00CFC">
        <w:rPr>
          <w:rFonts w:ascii="Arial" w:hAnsi="Arial" w:cs="Arial"/>
          <w:sz w:val="20"/>
          <w:szCs w:val="20"/>
        </w:rPr>
        <w:t>Zamawiający ma prawo do kontroli sposob</w:t>
      </w:r>
      <w:r w:rsidR="00FE3151">
        <w:rPr>
          <w:rFonts w:ascii="Arial" w:hAnsi="Arial" w:cs="Arial"/>
          <w:sz w:val="20"/>
          <w:szCs w:val="20"/>
        </w:rPr>
        <w:t xml:space="preserve">u realizacji przewozów, a </w:t>
      </w:r>
      <w:r w:rsidRPr="00A00CFC">
        <w:rPr>
          <w:rFonts w:ascii="Arial" w:hAnsi="Arial" w:cs="Arial"/>
          <w:sz w:val="20"/>
          <w:szCs w:val="20"/>
        </w:rPr>
        <w:t>przede wszystkim do kontroli</w:t>
      </w:r>
      <w:r w:rsidR="00FE3151">
        <w:rPr>
          <w:rFonts w:ascii="Arial" w:hAnsi="Arial" w:cs="Arial"/>
          <w:sz w:val="20"/>
          <w:szCs w:val="20"/>
        </w:rPr>
        <w:t>:</w:t>
      </w:r>
      <w:r w:rsidRPr="00A00CFC">
        <w:rPr>
          <w:rFonts w:ascii="Arial" w:hAnsi="Arial" w:cs="Arial"/>
          <w:sz w:val="20"/>
          <w:szCs w:val="20"/>
        </w:rPr>
        <w:t xml:space="preserve"> </w:t>
      </w:r>
    </w:p>
    <w:p w:rsidR="00FE3151" w:rsidRP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T</w:t>
      </w:r>
      <w:r w:rsidR="00A00CFC" w:rsidRPr="00FE3151">
        <w:rPr>
          <w:rFonts w:ascii="Arial" w:hAnsi="Arial" w:cs="Arial"/>
          <w:sz w:val="20"/>
          <w:szCs w:val="20"/>
        </w:rPr>
        <w:t>ermino</w:t>
      </w:r>
      <w:r w:rsidR="00DC2DE8">
        <w:rPr>
          <w:rFonts w:ascii="Arial" w:hAnsi="Arial" w:cs="Arial"/>
          <w:sz w:val="20"/>
          <w:szCs w:val="20"/>
        </w:rPr>
        <w:t>wości i punktualności pojazdów.</w:t>
      </w:r>
    </w:p>
    <w:p w:rsidR="00FE3151" w:rsidRP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S</w:t>
      </w:r>
      <w:r w:rsidR="00A00CFC" w:rsidRPr="00FE3151">
        <w:rPr>
          <w:rFonts w:ascii="Arial" w:hAnsi="Arial" w:cs="Arial"/>
          <w:sz w:val="20"/>
          <w:szCs w:val="20"/>
        </w:rPr>
        <w:t>pra</w:t>
      </w:r>
      <w:r w:rsidR="00BD528F" w:rsidRPr="00FE3151">
        <w:rPr>
          <w:rFonts w:ascii="Arial" w:hAnsi="Arial" w:cs="Arial"/>
          <w:sz w:val="20"/>
          <w:szCs w:val="20"/>
        </w:rPr>
        <w:t>wdzania dokumentów związanych z </w:t>
      </w:r>
      <w:r>
        <w:rPr>
          <w:rFonts w:ascii="Arial" w:hAnsi="Arial" w:cs="Arial"/>
          <w:sz w:val="20"/>
          <w:szCs w:val="20"/>
        </w:rPr>
        <w:t xml:space="preserve">wykonywaniem umowy: </w:t>
      </w:r>
      <w:r w:rsidR="00A00CFC" w:rsidRPr="00FE3151">
        <w:rPr>
          <w:rFonts w:ascii="Arial" w:hAnsi="Arial" w:cs="Arial"/>
          <w:sz w:val="20"/>
          <w:szCs w:val="20"/>
        </w:rPr>
        <w:t>wymaganych pozwoleń, stan</w:t>
      </w:r>
      <w:r>
        <w:rPr>
          <w:rFonts w:ascii="Arial" w:hAnsi="Arial" w:cs="Arial"/>
          <w:sz w:val="20"/>
          <w:szCs w:val="20"/>
        </w:rPr>
        <w:t>u technicznego</w:t>
      </w:r>
      <w:r w:rsidR="00A00CFC" w:rsidRPr="00FE3151">
        <w:rPr>
          <w:rFonts w:ascii="Arial" w:hAnsi="Arial" w:cs="Arial"/>
          <w:sz w:val="20"/>
          <w:szCs w:val="20"/>
        </w:rPr>
        <w:t xml:space="preserve"> pojazdu oraz jakość opieki nad dziećmi.</w:t>
      </w:r>
    </w:p>
    <w:p w:rsid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Oznakowania autobusu, że służy do przewozu dzieci.</w:t>
      </w:r>
    </w:p>
    <w:p w:rsidR="00FE3151" w:rsidRP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Sprawdzenie uprawnień osób przebywających w autobusie na trasie dowozu do szkoły lub dowóz do miejsca zamieszkania uczniów.</w:t>
      </w:r>
    </w:p>
    <w:p w:rsidR="00A00CFC" w:rsidRPr="00A00CFC" w:rsidRDefault="00A00CFC" w:rsidP="00407D63">
      <w:pPr>
        <w:spacing w:after="0"/>
        <w:jc w:val="both"/>
        <w:outlineLvl w:val="3"/>
        <w:rPr>
          <w:rFonts w:ascii="Arial" w:hAnsi="Arial" w:cs="Arial"/>
          <w:sz w:val="20"/>
          <w:szCs w:val="20"/>
        </w:rPr>
      </w:pPr>
    </w:p>
    <w:p w:rsidR="00A00CFC" w:rsidRDefault="00A00CFC" w:rsidP="00407D63">
      <w:pPr>
        <w:spacing w:after="0"/>
        <w:jc w:val="center"/>
        <w:outlineLvl w:val="3"/>
        <w:rPr>
          <w:rFonts w:ascii="Arial" w:hAnsi="Arial" w:cs="Arial"/>
          <w:sz w:val="20"/>
          <w:szCs w:val="20"/>
        </w:rPr>
      </w:pPr>
      <w:r w:rsidRPr="00A00CFC">
        <w:rPr>
          <w:rFonts w:ascii="Arial" w:hAnsi="Arial" w:cs="Arial"/>
          <w:sz w:val="20"/>
          <w:szCs w:val="20"/>
        </w:rPr>
        <w:t>§ 9</w:t>
      </w:r>
    </w:p>
    <w:p w:rsidR="00407D63" w:rsidRPr="00A00CFC" w:rsidRDefault="00407D63" w:rsidP="00407D63">
      <w:pPr>
        <w:spacing w:after="0"/>
        <w:jc w:val="center"/>
        <w:outlineLvl w:val="3"/>
        <w:rPr>
          <w:rFonts w:ascii="Arial" w:hAnsi="Arial" w:cs="Arial"/>
          <w:sz w:val="20"/>
          <w:szCs w:val="20"/>
        </w:rPr>
      </w:pPr>
    </w:p>
    <w:p w:rsidR="00BC175A" w:rsidRPr="001D03A6" w:rsidRDefault="00A00CFC" w:rsidP="00BC175A">
      <w:pPr>
        <w:numPr>
          <w:ilvl w:val="0"/>
          <w:numId w:val="11"/>
        </w:numPr>
        <w:suppressAutoHyphens/>
        <w:ind w:left="357"/>
        <w:jc w:val="both"/>
        <w:outlineLvl w:val="3"/>
        <w:rPr>
          <w:rFonts w:ascii="Arial" w:hAnsi="Arial" w:cs="Arial"/>
          <w:sz w:val="20"/>
          <w:szCs w:val="20"/>
        </w:rPr>
      </w:pPr>
      <w:r w:rsidRPr="00A00CFC">
        <w:rPr>
          <w:rFonts w:ascii="Arial" w:hAnsi="Arial" w:cs="Arial"/>
          <w:sz w:val="20"/>
          <w:szCs w:val="20"/>
        </w:rPr>
        <w:t xml:space="preserve">Wykonawca usługi </w:t>
      </w:r>
      <w:r w:rsidRPr="001D03A6">
        <w:rPr>
          <w:rFonts w:ascii="Arial" w:hAnsi="Arial" w:cs="Arial"/>
          <w:sz w:val="20"/>
          <w:szCs w:val="20"/>
        </w:rPr>
        <w:t xml:space="preserve">zobowiązuje się do zapewnienia przewożonym uczniom opieki w czasie przewozu, wsiadania i wysiadania z pojazdu poprzez zatrudnienie opiekunki/a na trasach, o których mowa w </w:t>
      </w:r>
      <w:r w:rsidR="001D03A6" w:rsidRPr="001D03A6">
        <w:rPr>
          <w:rFonts w:ascii="Arial" w:hAnsi="Arial" w:cs="Arial"/>
          <w:sz w:val="20"/>
          <w:szCs w:val="20"/>
        </w:rPr>
        <w:t>opisie przedmiotu zamówienia</w:t>
      </w:r>
      <w:r w:rsidR="00BC175A" w:rsidRPr="001D03A6">
        <w:rPr>
          <w:rFonts w:ascii="Arial" w:hAnsi="Arial" w:cs="Arial"/>
          <w:sz w:val="20"/>
          <w:szCs w:val="20"/>
        </w:rPr>
        <w:t xml:space="preserve"> – załącznik nr </w:t>
      </w:r>
      <w:r w:rsidR="001D03A6" w:rsidRPr="001D03A6">
        <w:rPr>
          <w:rFonts w:ascii="Arial" w:hAnsi="Arial" w:cs="Arial"/>
          <w:sz w:val="20"/>
          <w:szCs w:val="20"/>
        </w:rPr>
        <w:t>6 do SIWZ</w:t>
      </w:r>
      <w:r w:rsidR="00BC175A" w:rsidRPr="001D03A6">
        <w:rPr>
          <w:rFonts w:ascii="Arial" w:hAnsi="Arial" w:cs="Arial"/>
          <w:sz w:val="20"/>
          <w:szCs w:val="20"/>
        </w:rPr>
        <w:t>.</w:t>
      </w:r>
    </w:p>
    <w:p w:rsidR="00BC175A" w:rsidRP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Pr>
          <w:rFonts w:ascii="Arial" w:hAnsi="Arial" w:cs="Arial"/>
          <w:b/>
          <w:bCs/>
          <w:sz w:val="20"/>
          <w:szCs w:val="20"/>
        </w:rPr>
        <w:t>1, 2</w:t>
      </w:r>
      <w:r w:rsidRPr="00BC175A">
        <w:rPr>
          <w:rFonts w:ascii="Arial" w:hAnsi="Arial" w:cs="Arial"/>
          <w:b/>
          <w:bCs/>
          <w:sz w:val="20"/>
          <w:szCs w:val="20"/>
        </w:rPr>
        <w:t>, 4, 5, 6, 7, 8, 10,</w:t>
      </w:r>
      <w:r>
        <w:rPr>
          <w:rFonts w:ascii="Arial" w:hAnsi="Arial" w:cs="Arial"/>
          <w:b/>
          <w:bCs/>
          <w:sz w:val="20"/>
          <w:szCs w:val="20"/>
        </w:rPr>
        <w:t xml:space="preserve"> 11,</w:t>
      </w:r>
      <w:r w:rsidRPr="00BC175A">
        <w:rPr>
          <w:rFonts w:ascii="Arial" w:hAnsi="Arial" w:cs="Arial"/>
          <w:b/>
          <w:bCs/>
          <w:sz w:val="20"/>
          <w:szCs w:val="20"/>
        </w:rPr>
        <w:t xml:space="preserve"> 12, 13</w:t>
      </w:r>
      <w:r w:rsidR="00291701">
        <w:rPr>
          <w:rFonts w:ascii="Arial" w:hAnsi="Arial" w:cs="Arial"/>
          <w:b/>
          <w:bCs/>
          <w:sz w:val="20"/>
          <w:szCs w:val="20"/>
        </w:rPr>
        <w:t>, 14</w:t>
      </w:r>
      <w:r w:rsidRPr="00BC175A">
        <w:rPr>
          <w:rFonts w:ascii="Arial" w:hAnsi="Arial" w:cs="Arial"/>
          <w:b/>
          <w:bCs/>
          <w:sz w:val="20"/>
          <w:szCs w:val="20"/>
        </w:rPr>
        <w:t>)</w:t>
      </w:r>
    </w:p>
    <w:p w:rsidR="00A00CFC" w:rsidRDefault="00A00CFC" w:rsidP="00BC175A">
      <w:pPr>
        <w:numPr>
          <w:ilvl w:val="0"/>
          <w:numId w:val="11"/>
        </w:numPr>
        <w:suppressAutoHyphens/>
        <w:ind w:left="357"/>
        <w:jc w:val="both"/>
        <w:outlineLvl w:val="3"/>
        <w:rPr>
          <w:rFonts w:ascii="Arial" w:hAnsi="Arial" w:cs="Arial"/>
          <w:sz w:val="20"/>
          <w:szCs w:val="20"/>
        </w:rPr>
      </w:pPr>
      <w:r w:rsidRPr="00A00CFC">
        <w:rPr>
          <w:rFonts w:ascii="Arial" w:hAnsi="Arial" w:cs="Arial"/>
          <w:sz w:val="20"/>
          <w:szCs w:val="20"/>
        </w:rPr>
        <w:t xml:space="preserve">Koszty zatrudnienia opiekunki/a ponosi Wykonawca. </w:t>
      </w:r>
    </w:p>
    <w:p w:rsid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Pr>
          <w:rFonts w:ascii="Arial" w:hAnsi="Arial" w:cs="Arial"/>
          <w:b/>
          <w:bCs/>
          <w:sz w:val="20"/>
          <w:szCs w:val="20"/>
        </w:rPr>
        <w:t>1, 2</w:t>
      </w:r>
      <w:r w:rsidRPr="00BC175A">
        <w:rPr>
          <w:rFonts w:ascii="Arial" w:hAnsi="Arial" w:cs="Arial"/>
          <w:b/>
          <w:bCs/>
          <w:sz w:val="20"/>
          <w:szCs w:val="20"/>
        </w:rPr>
        <w:t xml:space="preserve">, 4, 5, 6, 7, 8, 10, </w:t>
      </w:r>
      <w:r>
        <w:rPr>
          <w:rFonts w:ascii="Arial" w:hAnsi="Arial" w:cs="Arial"/>
          <w:b/>
          <w:bCs/>
          <w:sz w:val="20"/>
          <w:szCs w:val="20"/>
        </w:rPr>
        <w:t xml:space="preserve">11, </w:t>
      </w:r>
      <w:r w:rsidRPr="00BC175A">
        <w:rPr>
          <w:rFonts w:ascii="Arial" w:hAnsi="Arial" w:cs="Arial"/>
          <w:b/>
          <w:bCs/>
          <w:sz w:val="20"/>
          <w:szCs w:val="20"/>
        </w:rPr>
        <w:t>12, 13</w:t>
      </w:r>
      <w:r w:rsidR="00291701">
        <w:rPr>
          <w:rFonts w:ascii="Arial" w:hAnsi="Arial" w:cs="Arial"/>
          <w:b/>
          <w:bCs/>
          <w:sz w:val="20"/>
          <w:szCs w:val="20"/>
        </w:rPr>
        <w:t>, 14</w:t>
      </w:r>
      <w:r w:rsidRPr="00BC175A">
        <w:rPr>
          <w:rFonts w:ascii="Arial" w:hAnsi="Arial" w:cs="Arial"/>
          <w:b/>
          <w:bCs/>
          <w:sz w:val="20"/>
          <w:szCs w:val="20"/>
        </w:rPr>
        <w:t>)</w:t>
      </w:r>
    </w:p>
    <w:p w:rsidR="00BC175A" w:rsidRDefault="00BC175A" w:rsidP="00BC175A">
      <w:pPr>
        <w:numPr>
          <w:ilvl w:val="0"/>
          <w:numId w:val="11"/>
        </w:numPr>
        <w:suppressAutoHyphens/>
        <w:ind w:left="357"/>
        <w:jc w:val="both"/>
        <w:outlineLvl w:val="3"/>
        <w:rPr>
          <w:rFonts w:ascii="Arial" w:hAnsi="Arial" w:cs="Arial"/>
          <w:sz w:val="20"/>
          <w:szCs w:val="20"/>
        </w:rPr>
      </w:pPr>
      <w:r>
        <w:rPr>
          <w:rFonts w:ascii="Arial" w:hAnsi="Arial" w:cs="Arial"/>
          <w:sz w:val="20"/>
          <w:szCs w:val="20"/>
        </w:rPr>
        <w:t>Zamawiający</w:t>
      </w:r>
      <w:r w:rsidRPr="00A00CFC">
        <w:rPr>
          <w:rFonts w:ascii="Arial" w:hAnsi="Arial" w:cs="Arial"/>
          <w:sz w:val="20"/>
          <w:szCs w:val="20"/>
        </w:rPr>
        <w:t xml:space="preserve"> usługi zobowiązuje się do zapewnienia przewożonym uczniom opieki w czasie przewozu, wsiadania i wysiadania z pojazdu poprzez zatrudnienie opiekunki/a na trasach, o których mowa w </w:t>
      </w:r>
      <w:r w:rsidR="000F6F9D">
        <w:rPr>
          <w:rFonts w:ascii="Arial" w:hAnsi="Arial" w:cs="Arial"/>
          <w:sz w:val="20"/>
          <w:szCs w:val="20"/>
        </w:rPr>
        <w:t xml:space="preserve">opisie przedmiotu zamówienia </w:t>
      </w:r>
      <w:r>
        <w:rPr>
          <w:rFonts w:ascii="Arial" w:hAnsi="Arial" w:cs="Arial"/>
          <w:sz w:val="20"/>
          <w:szCs w:val="20"/>
        </w:rPr>
        <w:t xml:space="preserve">– </w:t>
      </w:r>
      <w:r w:rsidRPr="001D03A6">
        <w:rPr>
          <w:rFonts w:ascii="Arial" w:hAnsi="Arial" w:cs="Arial"/>
          <w:sz w:val="20"/>
          <w:szCs w:val="20"/>
        </w:rPr>
        <w:t xml:space="preserve">załącznik nr </w:t>
      </w:r>
      <w:r w:rsidR="000F6F9D" w:rsidRPr="001D03A6">
        <w:rPr>
          <w:rFonts w:ascii="Arial" w:hAnsi="Arial" w:cs="Arial"/>
          <w:sz w:val="20"/>
          <w:szCs w:val="20"/>
        </w:rPr>
        <w:t>6 do SIWZ</w:t>
      </w:r>
      <w:r w:rsidRPr="001D03A6">
        <w:rPr>
          <w:rFonts w:ascii="Arial" w:hAnsi="Arial" w:cs="Arial"/>
          <w:sz w:val="20"/>
          <w:szCs w:val="20"/>
        </w:rPr>
        <w:t>.</w:t>
      </w:r>
    </w:p>
    <w:p w:rsidR="00BC175A" w:rsidRP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sidRPr="00BC175A">
        <w:rPr>
          <w:rFonts w:ascii="Arial" w:hAnsi="Arial" w:cs="Arial"/>
          <w:b/>
          <w:bCs/>
          <w:sz w:val="20"/>
          <w:szCs w:val="20"/>
        </w:rPr>
        <w:t>3</w:t>
      </w:r>
      <w:r w:rsidR="00291701">
        <w:rPr>
          <w:rFonts w:ascii="Arial" w:hAnsi="Arial" w:cs="Arial"/>
          <w:b/>
          <w:bCs/>
          <w:sz w:val="20"/>
          <w:szCs w:val="20"/>
        </w:rPr>
        <w:t>, 9</w:t>
      </w:r>
      <w:r w:rsidRPr="00BC175A">
        <w:rPr>
          <w:rFonts w:ascii="Arial" w:hAnsi="Arial" w:cs="Arial"/>
          <w:b/>
          <w:bCs/>
          <w:sz w:val="20"/>
          <w:szCs w:val="20"/>
        </w:rPr>
        <w:t>)</w:t>
      </w:r>
    </w:p>
    <w:p w:rsidR="00BC175A" w:rsidRDefault="00BC175A" w:rsidP="00BC175A">
      <w:pPr>
        <w:numPr>
          <w:ilvl w:val="0"/>
          <w:numId w:val="11"/>
        </w:numPr>
        <w:suppressAutoHyphens/>
        <w:ind w:left="357"/>
        <w:jc w:val="both"/>
        <w:outlineLvl w:val="3"/>
        <w:rPr>
          <w:rFonts w:ascii="Arial" w:hAnsi="Arial" w:cs="Arial"/>
          <w:sz w:val="20"/>
          <w:szCs w:val="20"/>
        </w:rPr>
      </w:pPr>
      <w:r w:rsidRPr="00A00CFC">
        <w:rPr>
          <w:rFonts w:ascii="Arial" w:hAnsi="Arial" w:cs="Arial"/>
          <w:sz w:val="20"/>
          <w:szCs w:val="20"/>
        </w:rPr>
        <w:t xml:space="preserve">Koszty zatrudnienia opiekunki/a ponosi </w:t>
      </w:r>
      <w:r w:rsidR="00291701">
        <w:rPr>
          <w:rFonts w:ascii="Arial" w:hAnsi="Arial" w:cs="Arial"/>
          <w:sz w:val="20"/>
          <w:szCs w:val="20"/>
        </w:rPr>
        <w:t>Zamawiający</w:t>
      </w:r>
      <w:r w:rsidRPr="00A00CFC">
        <w:rPr>
          <w:rFonts w:ascii="Arial" w:hAnsi="Arial" w:cs="Arial"/>
          <w:sz w:val="20"/>
          <w:szCs w:val="20"/>
        </w:rPr>
        <w:t xml:space="preserve">. </w:t>
      </w:r>
    </w:p>
    <w:p w:rsid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Pr>
          <w:rFonts w:ascii="Arial" w:hAnsi="Arial" w:cs="Arial"/>
          <w:b/>
          <w:sz w:val="20"/>
          <w:szCs w:val="20"/>
        </w:rPr>
        <w:t>3</w:t>
      </w:r>
      <w:r w:rsidR="00291701">
        <w:rPr>
          <w:rFonts w:ascii="Arial" w:hAnsi="Arial" w:cs="Arial"/>
          <w:b/>
          <w:sz w:val="20"/>
          <w:szCs w:val="20"/>
        </w:rPr>
        <w:t>, 9</w:t>
      </w:r>
      <w:r w:rsidRPr="00BC175A">
        <w:rPr>
          <w:rFonts w:ascii="Arial" w:hAnsi="Arial" w:cs="Arial"/>
          <w:b/>
          <w:bCs/>
          <w:sz w:val="20"/>
          <w:szCs w:val="20"/>
        </w:rPr>
        <w:t>)</w:t>
      </w:r>
    </w:p>
    <w:p w:rsidR="00A00CFC" w:rsidRPr="00A00CFC" w:rsidRDefault="00A00CFC" w:rsidP="00BC175A">
      <w:pPr>
        <w:numPr>
          <w:ilvl w:val="0"/>
          <w:numId w:val="11"/>
        </w:numPr>
        <w:suppressAutoHyphens/>
        <w:spacing w:after="0"/>
        <w:jc w:val="both"/>
        <w:outlineLvl w:val="3"/>
        <w:rPr>
          <w:rFonts w:ascii="Arial" w:hAnsi="Arial" w:cs="Arial"/>
          <w:sz w:val="20"/>
          <w:szCs w:val="20"/>
        </w:rPr>
      </w:pPr>
      <w:r w:rsidRPr="00A00CFC">
        <w:rPr>
          <w:rFonts w:ascii="Arial" w:hAnsi="Arial" w:cs="Arial"/>
          <w:sz w:val="20"/>
          <w:szCs w:val="20"/>
        </w:rPr>
        <w:t xml:space="preserve">Wykonawca zobowiązuje się do przekazania wykazu osób tj. kierowców i opiekunów zatrudnionych do przewozu uczniów Zamawiającemu i dyrektorom szkół. </w:t>
      </w:r>
    </w:p>
    <w:p w:rsidR="00A00CFC" w:rsidRPr="00A00CFC" w:rsidRDefault="00A00CFC" w:rsidP="00407D63">
      <w:pPr>
        <w:spacing w:after="0"/>
        <w:jc w:val="both"/>
        <w:outlineLvl w:val="3"/>
        <w:rPr>
          <w:rFonts w:ascii="Arial" w:hAnsi="Arial" w:cs="Arial"/>
          <w:sz w:val="20"/>
          <w:szCs w:val="20"/>
        </w:rPr>
      </w:pPr>
    </w:p>
    <w:p w:rsidR="00A00CFC" w:rsidRPr="00A00CFC" w:rsidRDefault="00A00CFC"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10</w:t>
      </w:r>
    </w:p>
    <w:p w:rsidR="00A00CFC" w:rsidRPr="00A00CFC" w:rsidRDefault="00A00CFC" w:rsidP="00407D63">
      <w:pPr>
        <w:numPr>
          <w:ilvl w:val="0"/>
          <w:numId w:val="12"/>
        </w:numPr>
        <w:tabs>
          <w:tab w:val="left" w:pos="0"/>
        </w:tabs>
        <w:suppressAutoHyphens/>
        <w:spacing w:after="0"/>
        <w:ind w:left="357" w:hanging="357"/>
        <w:jc w:val="both"/>
        <w:outlineLvl w:val="3"/>
        <w:rPr>
          <w:rFonts w:ascii="Arial" w:hAnsi="Arial" w:cs="Arial"/>
          <w:sz w:val="20"/>
          <w:szCs w:val="20"/>
        </w:rPr>
      </w:pPr>
      <w:r w:rsidRPr="00A00CFC">
        <w:rPr>
          <w:rFonts w:ascii="Arial" w:hAnsi="Arial" w:cs="Arial"/>
          <w:sz w:val="20"/>
          <w:szCs w:val="20"/>
        </w:rPr>
        <w:t>W przypadku świadczenia usług transportem podnajętym Wykonawca na żądanie Zamawiającego zobowiązuje się udzielić mu wszelkich informacji dotyczących Podwykonawców.</w:t>
      </w:r>
    </w:p>
    <w:p w:rsidR="00A00CFC" w:rsidRDefault="00A00CFC" w:rsidP="00407D63">
      <w:pPr>
        <w:numPr>
          <w:ilvl w:val="0"/>
          <w:numId w:val="12"/>
        </w:numPr>
        <w:tabs>
          <w:tab w:val="left" w:pos="0"/>
        </w:tabs>
        <w:suppressAutoHyphens/>
        <w:spacing w:after="0"/>
        <w:ind w:left="357" w:hanging="357"/>
        <w:jc w:val="both"/>
        <w:outlineLvl w:val="3"/>
        <w:rPr>
          <w:rFonts w:ascii="Arial" w:hAnsi="Arial" w:cs="Arial"/>
          <w:sz w:val="20"/>
          <w:szCs w:val="20"/>
        </w:rPr>
      </w:pPr>
      <w:r w:rsidRPr="00A00CFC">
        <w:rPr>
          <w:rFonts w:ascii="Arial" w:hAnsi="Arial" w:cs="Arial"/>
          <w:sz w:val="20"/>
          <w:szCs w:val="20"/>
        </w:rPr>
        <w:t>Wykonawca ponosi wobec Zamawiającego pełną odpowiedzialność za usługi świadczone przy pomocy Podwykonawcy.</w:t>
      </w:r>
    </w:p>
    <w:p w:rsidR="00066A7F" w:rsidRPr="0066141D"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Zlecenie wykonania części usługi podwykonawcom nie zmienia zobowiązań Wykonawcy wobec Zamawiającego za wykonanie tej części usługi. Wykonawca jest odpowiedzialny za działania, uchybienia i zaniedbania podwykonawców, jego pracowników w takim samym stopniu, jakby to były działania, uchybienia lub zaniedbania jego własnych pracowników.</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Wykonawca w umowach z podwykonawcami zapewni wszystkie zobowiązania wynikając</w:t>
      </w:r>
      <w:r>
        <w:rPr>
          <w:rFonts w:ascii="Arial" w:hAnsi="Arial" w:cs="Arial"/>
          <w:sz w:val="20"/>
          <w:szCs w:val="20"/>
        </w:rPr>
        <w:t>e</w:t>
      </w:r>
      <w:r w:rsidRPr="0066141D">
        <w:rPr>
          <w:rFonts w:ascii="Arial" w:hAnsi="Arial" w:cs="Arial"/>
          <w:sz w:val="20"/>
          <w:szCs w:val="20"/>
        </w:rPr>
        <w:t xml:space="preserve"> z</w:t>
      </w:r>
      <w:r>
        <w:rPr>
          <w:rFonts w:ascii="Arial" w:hAnsi="Arial" w:cs="Arial"/>
          <w:sz w:val="20"/>
          <w:szCs w:val="20"/>
        </w:rPr>
        <w:t> </w:t>
      </w:r>
      <w:r w:rsidR="009013F7">
        <w:rPr>
          <w:rFonts w:ascii="Arial" w:hAnsi="Arial" w:cs="Arial"/>
          <w:sz w:val="20"/>
          <w:szCs w:val="20"/>
        </w:rPr>
        <w:t>umowy z </w:t>
      </w:r>
      <w:r w:rsidRPr="0066141D">
        <w:rPr>
          <w:rFonts w:ascii="Arial" w:hAnsi="Arial" w:cs="Arial"/>
          <w:sz w:val="20"/>
          <w:szCs w:val="20"/>
        </w:rPr>
        <w:t>Zamawiającym w szczególności w zakresie odpowied</w:t>
      </w:r>
      <w:r>
        <w:rPr>
          <w:rFonts w:ascii="Arial" w:hAnsi="Arial" w:cs="Arial"/>
          <w:sz w:val="20"/>
          <w:szCs w:val="20"/>
        </w:rPr>
        <w:t>zialności i ubezpieczenia.</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lastRenderedPageBreak/>
        <w:t>Termin zapłaty wynagrodzenia podwykonawcy lub dalszemu podwykonawcy wynika z umowy o</w:t>
      </w:r>
      <w:r>
        <w:rPr>
          <w:rFonts w:ascii="Arial" w:hAnsi="Arial" w:cs="Arial"/>
          <w:sz w:val="20"/>
          <w:szCs w:val="20"/>
        </w:rPr>
        <w:t> </w:t>
      </w:r>
      <w:r w:rsidRPr="0066141D">
        <w:rPr>
          <w:rFonts w:ascii="Arial" w:hAnsi="Arial" w:cs="Arial"/>
          <w:sz w:val="20"/>
          <w:szCs w:val="20"/>
        </w:rPr>
        <w:t>podwykonawstwo przy czym nie może przypadać na dzień późniejszy niż dzień wymagalności wynagrodzenia Wykonawcy.</w:t>
      </w:r>
    </w:p>
    <w:p w:rsidR="00281A4D" w:rsidRPr="00291701" w:rsidRDefault="00066A7F" w:rsidP="00291701">
      <w:pPr>
        <w:pStyle w:val="Akapitzlist"/>
        <w:numPr>
          <w:ilvl w:val="0"/>
          <w:numId w:val="12"/>
        </w:numPr>
        <w:suppressAutoHyphens/>
        <w:spacing w:after="0"/>
        <w:jc w:val="both"/>
        <w:outlineLvl w:val="3"/>
        <w:rPr>
          <w:rFonts w:ascii="Arial" w:hAnsi="Arial" w:cs="Arial"/>
          <w:sz w:val="20"/>
          <w:szCs w:val="20"/>
        </w:rPr>
      </w:pPr>
      <w:r w:rsidRPr="00291701">
        <w:rPr>
          <w:rFonts w:ascii="Arial" w:hAnsi="Arial" w:cs="Arial"/>
          <w:sz w:val="20"/>
          <w:szCs w:val="20"/>
        </w:rPr>
        <w:t xml:space="preserve">Wykonawca zwraca się z wnioskiem do Zamawiającego o wyrażenie zgody na podwykonawcę, który będzie uczestniczył w realizacji przedmiotu umowy. Wraz z wnioskiem Wykonawca przedstawia umowę lub jej projekt. </w:t>
      </w:r>
      <w:r w:rsidR="00281A4D" w:rsidRPr="00291701">
        <w:rPr>
          <w:rFonts w:ascii="Arial" w:hAnsi="Arial" w:cs="Arial"/>
          <w:sz w:val="20"/>
          <w:szCs w:val="20"/>
        </w:rPr>
        <w:t>Wykonawca jest zobowiązany przedłożyć</w:t>
      </w:r>
      <w:r w:rsidR="009013F7" w:rsidRPr="00291701">
        <w:rPr>
          <w:rFonts w:ascii="Arial" w:hAnsi="Arial" w:cs="Arial"/>
          <w:sz w:val="20"/>
          <w:szCs w:val="20"/>
        </w:rPr>
        <w:t xml:space="preserve"> u</w:t>
      </w:r>
      <w:r w:rsidR="00281A4D" w:rsidRPr="00291701">
        <w:rPr>
          <w:rFonts w:ascii="Arial" w:hAnsi="Arial" w:cs="Arial"/>
          <w:sz w:val="20"/>
          <w:szCs w:val="20"/>
        </w:rPr>
        <w:t xml:space="preserve"> zamawiającego licencję podwykonawcy </w:t>
      </w:r>
      <w:r w:rsidR="009013F7" w:rsidRPr="00291701">
        <w:rPr>
          <w:rFonts w:ascii="Arial" w:hAnsi="Arial" w:cs="Arial"/>
          <w:sz w:val="20"/>
          <w:szCs w:val="20"/>
        </w:rPr>
        <w:t xml:space="preserve">na wykonywanie krajowego transportu drogowego osób. </w:t>
      </w:r>
    </w:p>
    <w:p w:rsidR="00066A7F" w:rsidRDefault="00066A7F" w:rsidP="00281A4D">
      <w:pPr>
        <w:pStyle w:val="Akapitzlist"/>
        <w:spacing w:after="0"/>
        <w:ind w:left="360"/>
        <w:jc w:val="both"/>
        <w:outlineLvl w:val="3"/>
        <w:rPr>
          <w:rFonts w:ascii="Arial" w:hAnsi="Arial" w:cs="Arial"/>
          <w:sz w:val="20"/>
          <w:szCs w:val="20"/>
        </w:rPr>
      </w:pPr>
    </w:p>
    <w:p w:rsidR="00066A7F" w:rsidRPr="00260A07"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w:t>
      </w:r>
      <w:r w:rsidRPr="00260A07">
        <w:rPr>
          <w:rFonts w:ascii="Arial" w:hAnsi="Arial" w:cs="Arial"/>
          <w:sz w:val="20"/>
          <w:szCs w:val="20"/>
        </w:rPr>
        <w:t>identyfikację przedmiotu umowy o podwykonawstwo w przedmiocie niniejszej umowy.</w:t>
      </w:r>
    </w:p>
    <w:p w:rsidR="00066A7F" w:rsidRPr="00260A07" w:rsidRDefault="00066A7F" w:rsidP="00066A7F">
      <w:pPr>
        <w:pStyle w:val="Akapitzlist"/>
        <w:numPr>
          <w:ilvl w:val="0"/>
          <w:numId w:val="12"/>
        </w:numPr>
        <w:spacing w:after="0"/>
        <w:jc w:val="both"/>
        <w:outlineLvl w:val="3"/>
        <w:rPr>
          <w:rFonts w:ascii="Arial" w:hAnsi="Arial" w:cs="Arial"/>
          <w:sz w:val="20"/>
          <w:szCs w:val="20"/>
        </w:rPr>
      </w:pPr>
      <w:r w:rsidRPr="00260A07">
        <w:rPr>
          <w:rFonts w:ascii="Arial" w:hAnsi="Arial" w:cs="Arial"/>
          <w:sz w:val="20"/>
          <w:szCs w:val="20"/>
        </w:rPr>
        <w:t xml:space="preserve">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w:t>
      </w:r>
    </w:p>
    <w:p w:rsidR="00066A7F" w:rsidRPr="00260A07" w:rsidRDefault="00066A7F" w:rsidP="00066A7F">
      <w:pPr>
        <w:pStyle w:val="Akapitzlist"/>
        <w:numPr>
          <w:ilvl w:val="0"/>
          <w:numId w:val="12"/>
        </w:numPr>
        <w:spacing w:after="0"/>
        <w:jc w:val="both"/>
        <w:outlineLvl w:val="3"/>
        <w:rPr>
          <w:rFonts w:ascii="Arial" w:hAnsi="Arial" w:cs="Arial"/>
          <w:sz w:val="20"/>
          <w:szCs w:val="20"/>
        </w:rPr>
      </w:pPr>
      <w:r w:rsidRPr="00260A07">
        <w:rPr>
          <w:rFonts w:ascii="Arial" w:hAnsi="Arial" w:cs="Arial"/>
          <w:sz w:val="20"/>
          <w:szCs w:val="20"/>
        </w:rPr>
        <w:t xml:space="preserve">Zamawiający nie wyrazi zgody na zawarcie umowy z podwykonawcą, </w:t>
      </w:r>
      <w:r w:rsidR="009013F7">
        <w:rPr>
          <w:rFonts w:ascii="Arial" w:hAnsi="Arial" w:cs="Arial"/>
          <w:sz w:val="20"/>
          <w:szCs w:val="20"/>
        </w:rPr>
        <w:t>której treść będzie sprzeczna z </w:t>
      </w:r>
      <w:r w:rsidRPr="00260A07">
        <w:rPr>
          <w:rFonts w:ascii="Arial" w:hAnsi="Arial" w:cs="Arial"/>
          <w:sz w:val="20"/>
          <w:szCs w:val="20"/>
        </w:rPr>
        <w:t>treścią umowy zawartej pomiędzy Zamawiającym, a Wykonawcą.</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Zamawiający nie wyrazi zgody na zawarcie umowy z podwykonawcą, który nie będzie miał wystarczających: potencjału kadrowego, wiedzy, doświadczenia, kwalifikacji i uprawnień pozwalających na wykonanie prac będących Przedmiotem umowy.</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Zamawiający, na wniosek Wykonawcy, dopuszcza zmianę podwykonawcy lub rezygnacje z</w:t>
      </w:r>
      <w:r>
        <w:rPr>
          <w:rFonts w:ascii="Arial" w:hAnsi="Arial" w:cs="Arial"/>
          <w:sz w:val="20"/>
          <w:szCs w:val="20"/>
        </w:rPr>
        <w:t> </w:t>
      </w:r>
      <w:r w:rsidRPr="0066141D">
        <w:rPr>
          <w:rFonts w:ascii="Arial" w:hAnsi="Arial" w:cs="Arial"/>
          <w:sz w:val="20"/>
          <w:szCs w:val="20"/>
        </w:rPr>
        <w:t>udziału podwykonawcy przy realizacji przedmiotu zamówienia. Zmiana może nastąpić wyłącznie po przedstawieniu przez Wykonawcę oświadczenia podwykonawc</w:t>
      </w:r>
      <w:r>
        <w:rPr>
          <w:rFonts w:ascii="Arial" w:hAnsi="Arial" w:cs="Arial"/>
          <w:sz w:val="20"/>
          <w:szCs w:val="20"/>
        </w:rPr>
        <w:t>y o jego rezygnacji z udziału w </w:t>
      </w:r>
      <w:r w:rsidRPr="0066141D">
        <w:rPr>
          <w:rFonts w:ascii="Arial" w:hAnsi="Arial" w:cs="Arial"/>
          <w:sz w:val="20"/>
          <w:szCs w:val="20"/>
        </w:rPr>
        <w:t>realizacji Przedmiotu umowy oraz o braku roszczeń wobec Wykonawcy i Zamawiającego z</w:t>
      </w:r>
      <w:r>
        <w:rPr>
          <w:rFonts w:ascii="Arial" w:hAnsi="Arial" w:cs="Arial"/>
          <w:sz w:val="20"/>
          <w:szCs w:val="20"/>
        </w:rPr>
        <w:t> </w:t>
      </w:r>
      <w:r w:rsidRPr="0066141D">
        <w:rPr>
          <w:rFonts w:ascii="Arial" w:hAnsi="Arial" w:cs="Arial"/>
          <w:sz w:val="20"/>
          <w:szCs w:val="20"/>
        </w:rPr>
        <w:t>tytu</w:t>
      </w:r>
      <w:r>
        <w:rPr>
          <w:rFonts w:ascii="Arial" w:hAnsi="Arial" w:cs="Arial"/>
          <w:sz w:val="20"/>
          <w:szCs w:val="20"/>
        </w:rPr>
        <w:t>łu realizacji Przedmiotu umowy.</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 xml:space="preserve">Zamawiający może zażądać od Wykonawcy przedstawienia dokumentów potwierdzających kwalifikacje podwykonawcy. Zamawiający wyznacza termin na dostarczenie powyższych dokumentów, termin ten jednak nie może być krótszy niż 3 dni. </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Zamawiający w terminie 14 dni od otrzymania wniosku może zgło</w:t>
      </w:r>
      <w:r>
        <w:rPr>
          <w:rFonts w:ascii="Arial" w:hAnsi="Arial" w:cs="Arial"/>
          <w:sz w:val="20"/>
          <w:szCs w:val="20"/>
        </w:rPr>
        <w:t>sić sprzeciw lub zastrzeżenia i </w:t>
      </w:r>
      <w:r w:rsidRPr="0066141D">
        <w:rPr>
          <w:rFonts w:ascii="Arial" w:hAnsi="Arial" w:cs="Arial"/>
          <w:sz w:val="20"/>
          <w:szCs w:val="20"/>
        </w:rPr>
        <w:t xml:space="preserve">żądać zmiany wskazanego podwykonawcy z podaniem uzasadnienia. </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Jeżeli Zamawiający w terminie 14 dni od przedstawienia mu przez Wykonawcę umowy z podwykonawcą lub jej projektu wraz z częścią dokumentacji dotyczącą wykonania usług określonych w umowie lub projekcie, nie zgłosi na piśmie sprzeciwu lub zastrzeżeń, uważa się, że wyraził zgodę na zawarcie umowy. Sprzeciw Zamawiającego oznacza zakaz wykonywania usług przez podwykonawcę wobec którego Zmawiający wniósł sprzeciw.</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Wykonawca zobowiązany jest do pełnienia funkcj</w:t>
      </w:r>
      <w:r>
        <w:rPr>
          <w:rFonts w:ascii="Arial" w:hAnsi="Arial" w:cs="Arial"/>
          <w:sz w:val="20"/>
          <w:szCs w:val="20"/>
        </w:rPr>
        <w:t>i koordynacyjnych w stosunku do </w:t>
      </w:r>
      <w:r w:rsidRPr="0066141D">
        <w:rPr>
          <w:rFonts w:ascii="Arial" w:hAnsi="Arial" w:cs="Arial"/>
          <w:sz w:val="20"/>
          <w:szCs w:val="20"/>
        </w:rPr>
        <w:t xml:space="preserve">podwykonawców, z którymi zawarł umowę. </w:t>
      </w:r>
    </w:p>
    <w:p w:rsidR="00066A7F" w:rsidRPr="004D6F4E" w:rsidRDefault="00066A7F" w:rsidP="00066A7F">
      <w:pPr>
        <w:pStyle w:val="Akapitzlist"/>
        <w:numPr>
          <w:ilvl w:val="0"/>
          <w:numId w:val="12"/>
        </w:numPr>
        <w:spacing w:after="0"/>
        <w:jc w:val="both"/>
        <w:outlineLvl w:val="3"/>
        <w:rPr>
          <w:rFonts w:ascii="Arial" w:hAnsi="Arial" w:cs="Arial"/>
          <w:sz w:val="20"/>
          <w:szCs w:val="20"/>
        </w:rPr>
      </w:pPr>
      <w:r w:rsidRPr="004D6F4E">
        <w:rPr>
          <w:rFonts w:ascii="Arial" w:hAnsi="Arial" w:cs="Arial"/>
          <w:sz w:val="20"/>
          <w:szCs w:val="20"/>
        </w:rPr>
        <w:t xml:space="preserve">Wykonawca jest zobowiązany do zapłaty wynagrodzenia należnego Podwykonawcy w terminach płatności określonych w umowie o podwykonawstwo. </w:t>
      </w:r>
    </w:p>
    <w:p w:rsidR="00066A7F" w:rsidRPr="004D6F4E" w:rsidRDefault="00066A7F" w:rsidP="00066A7F">
      <w:pPr>
        <w:pStyle w:val="Akapitzlist"/>
        <w:numPr>
          <w:ilvl w:val="0"/>
          <w:numId w:val="12"/>
        </w:numPr>
        <w:spacing w:after="0"/>
        <w:jc w:val="both"/>
        <w:outlineLvl w:val="3"/>
        <w:rPr>
          <w:rFonts w:ascii="Arial" w:hAnsi="Arial" w:cs="Arial"/>
          <w:sz w:val="20"/>
          <w:szCs w:val="20"/>
        </w:rPr>
      </w:pPr>
      <w:r w:rsidRPr="004D6F4E">
        <w:rPr>
          <w:rFonts w:ascii="Arial" w:hAnsi="Arial" w:cs="Arial"/>
          <w:sz w:val="20"/>
          <w:szCs w:val="20"/>
        </w:rPr>
        <w:t>Jeżeli powierzenie podwykonawcy wykonania części zamówienia następować będzie w trakcie jego realizacji, Wykonawca przedstawia każdorazowo Zamawiającem</w:t>
      </w:r>
      <w:r w:rsidR="004D6F4E" w:rsidRPr="004D6F4E">
        <w:rPr>
          <w:rFonts w:ascii="Arial" w:hAnsi="Arial" w:cs="Arial"/>
          <w:sz w:val="20"/>
          <w:szCs w:val="20"/>
        </w:rPr>
        <w:t>u oświadczenie, o którym mowa w </w:t>
      </w:r>
      <w:r w:rsidRPr="004D6F4E">
        <w:rPr>
          <w:rFonts w:ascii="Arial" w:hAnsi="Arial" w:cs="Arial"/>
          <w:sz w:val="20"/>
          <w:szCs w:val="20"/>
        </w:rPr>
        <w:t xml:space="preserve">art. 25a ust. 1 ustawy </w:t>
      </w:r>
      <w:proofErr w:type="spellStart"/>
      <w:r w:rsidRPr="004D6F4E">
        <w:rPr>
          <w:rFonts w:ascii="Arial" w:hAnsi="Arial" w:cs="Arial"/>
          <w:sz w:val="20"/>
          <w:szCs w:val="20"/>
        </w:rPr>
        <w:t>Pzp</w:t>
      </w:r>
      <w:proofErr w:type="spellEnd"/>
      <w:r w:rsidRPr="004D6F4E">
        <w:rPr>
          <w:rFonts w:ascii="Arial" w:hAnsi="Arial" w:cs="Arial"/>
          <w:sz w:val="20"/>
          <w:szCs w:val="20"/>
        </w:rPr>
        <w:t xml:space="preserve"> i dokumenty potwierdzające brak podstaw wykluczenia wobec tego podwykonawcy. Jeżeli Zamawiający stwierdzi, że wobec danego podwykonawcy zachodzą podstawy wykluczenia, wykonawca obowiązany jest zastąpić tego</w:t>
      </w:r>
      <w:r w:rsidR="004D6F4E" w:rsidRPr="004D6F4E">
        <w:rPr>
          <w:rFonts w:ascii="Arial" w:hAnsi="Arial" w:cs="Arial"/>
          <w:sz w:val="20"/>
          <w:szCs w:val="20"/>
        </w:rPr>
        <w:t xml:space="preserve"> podwykonawcę lub zrezygnować z </w:t>
      </w:r>
      <w:r w:rsidRPr="004D6F4E">
        <w:rPr>
          <w:rFonts w:ascii="Arial" w:hAnsi="Arial" w:cs="Arial"/>
          <w:sz w:val="20"/>
          <w:szCs w:val="20"/>
        </w:rPr>
        <w:t xml:space="preserve">powierzenia wykonania części zamówienia podwykonawcy. Postanowienia te stosuje się wobec dalszych podwykonawców. </w:t>
      </w:r>
    </w:p>
    <w:p w:rsidR="00066A7F" w:rsidRPr="004D6F4E" w:rsidRDefault="00066A7F" w:rsidP="00066A7F">
      <w:pPr>
        <w:tabs>
          <w:tab w:val="left" w:pos="0"/>
        </w:tabs>
        <w:suppressAutoHyphens/>
        <w:spacing w:after="0"/>
        <w:ind w:left="357"/>
        <w:jc w:val="both"/>
        <w:outlineLvl w:val="3"/>
        <w:rPr>
          <w:rFonts w:ascii="Arial" w:hAnsi="Arial" w:cs="Arial"/>
          <w:color w:val="FF0000"/>
          <w:sz w:val="20"/>
          <w:szCs w:val="20"/>
        </w:rPr>
      </w:pPr>
    </w:p>
    <w:p w:rsidR="00A00CFC" w:rsidRPr="004D6F4E" w:rsidRDefault="00A00CFC" w:rsidP="00A00CFC">
      <w:pPr>
        <w:jc w:val="both"/>
        <w:rPr>
          <w:rFonts w:ascii="Arial" w:hAnsi="Arial" w:cs="Arial"/>
          <w:color w:val="FF0000"/>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lastRenderedPageBreak/>
        <w:t>§ 11</w:t>
      </w:r>
    </w:p>
    <w:p w:rsidR="00767123" w:rsidRDefault="00A00CFC" w:rsidP="009A5625">
      <w:pPr>
        <w:pStyle w:val="Tekstpodstawowywcity21"/>
        <w:numPr>
          <w:ilvl w:val="0"/>
          <w:numId w:val="13"/>
        </w:numPr>
        <w:tabs>
          <w:tab w:val="left" w:pos="0"/>
        </w:tabs>
        <w:spacing w:line="276" w:lineRule="auto"/>
        <w:outlineLvl w:val="3"/>
        <w:rPr>
          <w:rFonts w:ascii="Arial" w:hAnsi="Arial" w:cs="Arial"/>
          <w:sz w:val="20"/>
          <w:szCs w:val="20"/>
        </w:rPr>
      </w:pPr>
      <w:r w:rsidRPr="00A00CFC">
        <w:rPr>
          <w:rFonts w:ascii="Arial" w:hAnsi="Arial" w:cs="Arial"/>
          <w:sz w:val="20"/>
          <w:szCs w:val="20"/>
        </w:rPr>
        <w:t>Zamawiający ma prawo rozwiązać umowę bez wypowiedzenia w przypadku rażącego naruszenia warunków umowy przez Wykonawcę</w:t>
      </w:r>
      <w:r w:rsidR="00767123">
        <w:rPr>
          <w:rFonts w:ascii="Arial" w:hAnsi="Arial" w:cs="Arial"/>
          <w:sz w:val="20"/>
          <w:szCs w:val="20"/>
        </w:rPr>
        <w:t>:</w:t>
      </w:r>
    </w:p>
    <w:p w:rsidR="00767123" w:rsidRDefault="00A00CFC" w:rsidP="00767123">
      <w:pPr>
        <w:pStyle w:val="Tekstpodstawowywcity21"/>
        <w:numPr>
          <w:ilvl w:val="0"/>
          <w:numId w:val="17"/>
        </w:numPr>
        <w:tabs>
          <w:tab w:val="left" w:pos="0"/>
        </w:tabs>
        <w:spacing w:line="276" w:lineRule="auto"/>
        <w:outlineLvl w:val="3"/>
        <w:rPr>
          <w:rFonts w:ascii="Arial" w:hAnsi="Arial" w:cs="Arial"/>
          <w:sz w:val="20"/>
          <w:szCs w:val="20"/>
        </w:rPr>
      </w:pPr>
      <w:r w:rsidRPr="00A00CFC">
        <w:rPr>
          <w:rFonts w:ascii="Arial" w:hAnsi="Arial" w:cs="Arial"/>
          <w:sz w:val="20"/>
          <w:szCs w:val="20"/>
        </w:rPr>
        <w:t>często występ</w:t>
      </w:r>
      <w:r w:rsidR="00156257">
        <w:rPr>
          <w:rFonts w:ascii="Arial" w:hAnsi="Arial" w:cs="Arial"/>
          <w:sz w:val="20"/>
          <w:szCs w:val="20"/>
        </w:rPr>
        <w:t>ujących naruszeń wskazanych w </w:t>
      </w:r>
      <w:r w:rsidR="00E57F21">
        <w:rPr>
          <w:rFonts w:ascii="Arial" w:hAnsi="Arial" w:cs="Arial"/>
          <w:sz w:val="20"/>
          <w:szCs w:val="20"/>
        </w:rPr>
        <w:t>§ </w:t>
      </w:r>
      <w:r w:rsidR="00767123">
        <w:rPr>
          <w:rFonts w:ascii="Arial" w:hAnsi="Arial" w:cs="Arial"/>
          <w:sz w:val="20"/>
          <w:szCs w:val="20"/>
        </w:rPr>
        <w:t xml:space="preserve">12 </w:t>
      </w:r>
      <w:r w:rsidR="00195B2E">
        <w:rPr>
          <w:rFonts w:ascii="Arial" w:hAnsi="Arial" w:cs="Arial"/>
          <w:sz w:val="20"/>
          <w:szCs w:val="20"/>
        </w:rPr>
        <w:t>pkt</w:t>
      </w:r>
      <w:r w:rsidR="00767123">
        <w:rPr>
          <w:rFonts w:ascii="Arial" w:hAnsi="Arial" w:cs="Arial"/>
          <w:sz w:val="20"/>
          <w:szCs w:val="20"/>
        </w:rPr>
        <w:t xml:space="preserve"> 2 </w:t>
      </w:r>
      <w:r w:rsidR="00195B2E">
        <w:rPr>
          <w:rFonts w:ascii="Arial" w:hAnsi="Arial" w:cs="Arial"/>
          <w:sz w:val="20"/>
          <w:szCs w:val="20"/>
        </w:rPr>
        <w:t xml:space="preserve">lit. </w:t>
      </w:r>
      <w:r w:rsidR="00767123">
        <w:rPr>
          <w:rFonts w:ascii="Arial" w:hAnsi="Arial" w:cs="Arial"/>
          <w:sz w:val="20"/>
          <w:szCs w:val="20"/>
        </w:rPr>
        <w:t>a i b,</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t>wystąpienia istotne zmiany okoliczności powodującej, że wykonanie umowy nie leży w interesie publicznym, czego nie można było przewidzieć w chwili zawarcia umowy,</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t>w razie rażącego naruszania postanowień niniejszej umowy,</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t>w przypadku stwierdzenia  przez Zamawiającego, że autobus podstawiony do przewozu dzieci, bądź tez kierowcy upoważnieni do ich obsługi powodują zagrożenie dla zdrowia przewożonych uczniów,</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t>utraty przez Wykonawcę uprawnień do</w:t>
      </w:r>
      <w:r w:rsidR="001534C9">
        <w:rPr>
          <w:rFonts w:ascii="Arial" w:hAnsi="Arial" w:cs="Arial"/>
          <w:sz w:val="20"/>
          <w:szCs w:val="20"/>
        </w:rPr>
        <w:t xml:space="preserve"> </w:t>
      </w:r>
      <w:r>
        <w:rPr>
          <w:rFonts w:ascii="Arial" w:hAnsi="Arial" w:cs="Arial"/>
          <w:sz w:val="20"/>
          <w:szCs w:val="20"/>
        </w:rPr>
        <w:t>świadcz</w:t>
      </w:r>
      <w:r w:rsidR="001534C9">
        <w:rPr>
          <w:rFonts w:ascii="Arial" w:hAnsi="Arial" w:cs="Arial"/>
          <w:sz w:val="20"/>
          <w:szCs w:val="20"/>
        </w:rPr>
        <w:t>enia usługi określonej w umowie.</w:t>
      </w:r>
    </w:p>
    <w:p w:rsidR="00B12246" w:rsidRDefault="00B12246" w:rsidP="001534C9">
      <w:pPr>
        <w:pStyle w:val="Tekstpodstawowywcity21"/>
        <w:numPr>
          <w:ilvl w:val="0"/>
          <w:numId w:val="13"/>
        </w:numPr>
        <w:tabs>
          <w:tab w:val="left" w:pos="0"/>
        </w:tabs>
        <w:spacing w:line="276" w:lineRule="auto"/>
        <w:outlineLvl w:val="3"/>
        <w:rPr>
          <w:rFonts w:ascii="Arial" w:hAnsi="Arial" w:cs="Arial"/>
          <w:sz w:val="20"/>
          <w:szCs w:val="20"/>
        </w:rPr>
      </w:pPr>
      <w:r>
        <w:rPr>
          <w:rFonts w:ascii="Arial" w:hAnsi="Arial" w:cs="Arial"/>
          <w:sz w:val="20"/>
          <w:szCs w:val="20"/>
        </w:rPr>
        <w:t xml:space="preserve">Umowa może ulec rozwiązaniu w przypadku zmiany przepisów o warunkach </w:t>
      </w:r>
      <w:r w:rsidR="00E309A7">
        <w:rPr>
          <w:rFonts w:ascii="Arial" w:hAnsi="Arial" w:cs="Arial"/>
          <w:sz w:val="20"/>
          <w:szCs w:val="20"/>
        </w:rPr>
        <w:t>dowozów uczniów do szkół.</w:t>
      </w:r>
    </w:p>
    <w:p w:rsidR="00E309A7" w:rsidRDefault="00E309A7" w:rsidP="001534C9">
      <w:pPr>
        <w:pStyle w:val="Tekstpodstawowywcity21"/>
        <w:numPr>
          <w:ilvl w:val="0"/>
          <w:numId w:val="13"/>
        </w:numPr>
        <w:tabs>
          <w:tab w:val="left" w:pos="0"/>
        </w:tabs>
        <w:spacing w:line="276" w:lineRule="auto"/>
        <w:outlineLvl w:val="3"/>
        <w:rPr>
          <w:rFonts w:ascii="Arial" w:hAnsi="Arial" w:cs="Arial"/>
          <w:sz w:val="20"/>
          <w:szCs w:val="20"/>
        </w:rPr>
      </w:pPr>
      <w:r>
        <w:rPr>
          <w:rFonts w:ascii="Arial" w:hAnsi="Arial" w:cs="Arial"/>
          <w:sz w:val="20"/>
          <w:szCs w:val="20"/>
        </w:rPr>
        <w:t xml:space="preserve">Wykonawcy w przypadku odstąpienia lub rozwiązania umowy przysługuje </w:t>
      </w:r>
      <w:r w:rsidR="00407D63">
        <w:rPr>
          <w:rFonts w:ascii="Arial" w:hAnsi="Arial" w:cs="Arial"/>
          <w:sz w:val="20"/>
          <w:szCs w:val="20"/>
        </w:rPr>
        <w:t>jedynie</w:t>
      </w:r>
      <w:r>
        <w:rPr>
          <w:rFonts w:ascii="Arial" w:hAnsi="Arial" w:cs="Arial"/>
          <w:sz w:val="20"/>
          <w:szCs w:val="20"/>
        </w:rPr>
        <w:t xml:space="preserve"> wynagrodzenie należne z tytułu wykonania części umowy.</w:t>
      </w:r>
    </w:p>
    <w:p w:rsidR="00A00CFC" w:rsidRPr="00B35E4E" w:rsidRDefault="00A00CFC" w:rsidP="001534C9">
      <w:pPr>
        <w:pStyle w:val="Tekstpodstawowywcity21"/>
        <w:numPr>
          <w:ilvl w:val="0"/>
          <w:numId w:val="13"/>
        </w:numPr>
        <w:tabs>
          <w:tab w:val="left" w:pos="0"/>
        </w:tabs>
        <w:spacing w:line="276" w:lineRule="auto"/>
        <w:outlineLvl w:val="3"/>
        <w:rPr>
          <w:rFonts w:ascii="Arial" w:hAnsi="Arial" w:cs="Arial"/>
          <w:sz w:val="20"/>
          <w:szCs w:val="20"/>
        </w:rPr>
      </w:pPr>
      <w:r w:rsidRPr="00B35E4E">
        <w:rPr>
          <w:rFonts w:ascii="Arial" w:hAnsi="Arial" w:cs="Arial"/>
          <w:sz w:val="20"/>
          <w:szCs w:val="20"/>
        </w:rPr>
        <w:t>W przypadku wystąpienia awarii w autobusie służącym do realizacji zamówienia Wykonawca zobowiązany jest do podstawienia niezwłocznie, nie później</w:t>
      </w:r>
      <w:r w:rsidR="001533C1">
        <w:rPr>
          <w:rFonts w:ascii="Arial" w:hAnsi="Arial" w:cs="Arial"/>
          <w:sz w:val="20"/>
          <w:szCs w:val="20"/>
        </w:rPr>
        <w:t xml:space="preserve"> jednak niż w ciągu 40</w:t>
      </w:r>
      <w:r w:rsidR="00195B2E">
        <w:rPr>
          <w:rFonts w:ascii="Arial" w:hAnsi="Arial" w:cs="Arial"/>
          <w:sz w:val="20"/>
          <w:szCs w:val="20"/>
        </w:rPr>
        <w:t> </w:t>
      </w:r>
      <w:r w:rsidR="001533C1">
        <w:rPr>
          <w:rFonts w:ascii="Arial" w:hAnsi="Arial" w:cs="Arial"/>
          <w:sz w:val="20"/>
          <w:szCs w:val="20"/>
        </w:rPr>
        <w:t>minut od </w:t>
      </w:r>
      <w:r w:rsidRPr="00B35E4E">
        <w:rPr>
          <w:rFonts w:ascii="Arial" w:hAnsi="Arial" w:cs="Arial"/>
          <w:sz w:val="20"/>
          <w:szCs w:val="20"/>
        </w:rPr>
        <w:t>powstania awarii, autobus spełniający właściwe wymagania techniczne w ruchu drogowym.</w:t>
      </w:r>
      <w:r w:rsidR="00B35E4E" w:rsidRPr="00B35E4E">
        <w:rPr>
          <w:rFonts w:ascii="Arial" w:hAnsi="Arial" w:cs="Arial"/>
          <w:sz w:val="20"/>
          <w:szCs w:val="20"/>
        </w:rPr>
        <w:t xml:space="preserve"> Spełnienie warunku </w:t>
      </w:r>
      <w:r w:rsidR="001533C1">
        <w:rPr>
          <w:rFonts w:ascii="Arial" w:hAnsi="Arial" w:cs="Arial"/>
          <w:sz w:val="20"/>
          <w:szCs w:val="20"/>
        </w:rPr>
        <w:t xml:space="preserve">nie </w:t>
      </w:r>
      <w:r w:rsidR="00B35E4E" w:rsidRPr="00B35E4E">
        <w:rPr>
          <w:rFonts w:ascii="Arial" w:hAnsi="Arial" w:cs="Arial"/>
          <w:sz w:val="20"/>
          <w:szCs w:val="20"/>
        </w:rPr>
        <w:t xml:space="preserve">skutkuje </w:t>
      </w:r>
      <w:r w:rsidR="001533C1">
        <w:rPr>
          <w:rFonts w:ascii="Arial" w:hAnsi="Arial" w:cs="Arial"/>
          <w:sz w:val="20"/>
          <w:szCs w:val="20"/>
        </w:rPr>
        <w:t>nałożeniem</w:t>
      </w:r>
      <w:r w:rsidR="00B35E4E" w:rsidRPr="00B35E4E">
        <w:rPr>
          <w:rFonts w:ascii="Arial" w:hAnsi="Arial" w:cs="Arial"/>
          <w:sz w:val="20"/>
          <w:szCs w:val="20"/>
        </w:rPr>
        <w:t xml:space="preserve"> kary</w:t>
      </w:r>
      <w:r w:rsidR="001533C1">
        <w:rPr>
          <w:rFonts w:ascii="Arial" w:hAnsi="Arial" w:cs="Arial"/>
          <w:sz w:val="20"/>
          <w:szCs w:val="20"/>
        </w:rPr>
        <w:t>,</w:t>
      </w:r>
      <w:r w:rsidR="00B35E4E" w:rsidRPr="00B35E4E">
        <w:rPr>
          <w:rFonts w:ascii="Arial" w:hAnsi="Arial" w:cs="Arial"/>
          <w:sz w:val="20"/>
          <w:szCs w:val="20"/>
        </w:rPr>
        <w:t xml:space="preserve"> o której mowa w </w:t>
      </w:r>
      <w:r w:rsidRPr="00B35E4E">
        <w:rPr>
          <w:rFonts w:ascii="Arial" w:hAnsi="Arial" w:cs="Arial"/>
          <w:sz w:val="20"/>
          <w:szCs w:val="20"/>
        </w:rPr>
        <w:t xml:space="preserve"> </w:t>
      </w:r>
      <w:r w:rsidR="00B35E4E" w:rsidRPr="00B35E4E">
        <w:rPr>
          <w:rFonts w:ascii="Arial" w:hAnsi="Arial" w:cs="Arial"/>
          <w:sz w:val="20"/>
          <w:szCs w:val="20"/>
        </w:rPr>
        <w:t>§ 12</w:t>
      </w:r>
      <w:r w:rsidR="001533C1">
        <w:rPr>
          <w:rFonts w:ascii="Arial" w:hAnsi="Arial" w:cs="Arial"/>
          <w:sz w:val="20"/>
          <w:szCs w:val="20"/>
        </w:rPr>
        <w:t>.</w:t>
      </w:r>
    </w:p>
    <w:p w:rsidR="00A00CFC" w:rsidRPr="00A00CFC" w:rsidRDefault="00A00CFC" w:rsidP="009A5625">
      <w:pPr>
        <w:pStyle w:val="Tekstpodstawowywcity21"/>
        <w:numPr>
          <w:ilvl w:val="0"/>
          <w:numId w:val="13"/>
        </w:numPr>
        <w:tabs>
          <w:tab w:val="left" w:pos="0"/>
        </w:tabs>
        <w:spacing w:line="276" w:lineRule="auto"/>
        <w:outlineLvl w:val="3"/>
        <w:rPr>
          <w:rFonts w:ascii="Arial" w:hAnsi="Arial" w:cs="Arial"/>
          <w:sz w:val="20"/>
          <w:szCs w:val="20"/>
        </w:rPr>
      </w:pPr>
      <w:r w:rsidRPr="00A00CFC">
        <w:rPr>
          <w:rFonts w:ascii="Arial" w:hAnsi="Arial" w:cs="Arial"/>
          <w:sz w:val="20"/>
          <w:szCs w:val="20"/>
        </w:rPr>
        <w:t xml:space="preserve">W razie niewywiązania się z czynności, o których mowa w § 7 </w:t>
      </w:r>
      <w:r w:rsidR="00195B2E">
        <w:rPr>
          <w:rFonts w:ascii="Arial" w:hAnsi="Arial" w:cs="Arial"/>
          <w:sz w:val="20"/>
          <w:szCs w:val="20"/>
        </w:rPr>
        <w:t>pkt</w:t>
      </w:r>
      <w:r w:rsidRPr="00A00CFC">
        <w:rPr>
          <w:rFonts w:ascii="Arial" w:hAnsi="Arial" w:cs="Arial"/>
          <w:sz w:val="20"/>
          <w:szCs w:val="20"/>
        </w:rPr>
        <w:t xml:space="preserve"> 2 Zamawiający może nałożyć kary umowne zawarte w § 12 łącznie z rozwiązaniem umowy bez wypowiedzenia.</w:t>
      </w:r>
    </w:p>
    <w:p w:rsidR="00A00CFC" w:rsidRPr="00A00CFC" w:rsidRDefault="00A00CFC" w:rsidP="00A00CFC">
      <w:pPr>
        <w:jc w:val="both"/>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12</w:t>
      </w:r>
    </w:p>
    <w:p w:rsidR="00A00CFC" w:rsidRDefault="00A00CFC" w:rsidP="009A5625">
      <w:pPr>
        <w:numPr>
          <w:ilvl w:val="0"/>
          <w:numId w:val="14"/>
        </w:numPr>
        <w:tabs>
          <w:tab w:val="left" w:pos="0"/>
        </w:tabs>
        <w:suppressAutoHyphens/>
        <w:spacing w:after="0"/>
        <w:jc w:val="both"/>
        <w:outlineLvl w:val="3"/>
        <w:rPr>
          <w:rFonts w:ascii="Arial" w:hAnsi="Arial" w:cs="Arial"/>
          <w:sz w:val="20"/>
          <w:szCs w:val="20"/>
        </w:rPr>
      </w:pPr>
      <w:r w:rsidRPr="00A00CFC">
        <w:rPr>
          <w:rFonts w:ascii="Arial" w:hAnsi="Arial" w:cs="Arial"/>
          <w:sz w:val="20"/>
          <w:szCs w:val="20"/>
        </w:rPr>
        <w:t>Strony zastrzegają prawo naliczania kar umownych za nienależyte wykonanie przedmiotu umowy.</w:t>
      </w:r>
    </w:p>
    <w:p w:rsidR="00A00CFC" w:rsidRPr="003366EB" w:rsidRDefault="00A00CFC" w:rsidP="009A5625">
      <w:pPr>
        <w:pStyle w:val="Akapitzlist"/>
        <w:numPr>
          <w:ilvl w:val="0"/>
          <w:numId w:val="14"/>
        </w:numPr>
        <w:tabs>
          <w:tab w:val="left" w:pos="0"/>
        </w:tabs>
        <w:spacing w:after="0"/>
        <w:jc w:val="both"/>
        <w:outlineLvl w:val="3"/>
        <w:rPr>
          <w:rFonts w:ascii="Arial" w:hAnsi="Arial" w:cs="Arial"/>
          <w:sz w:val="20"/>
          <w:szCs w:val="20"/>
        </w:rPr>
      </w:pPr>
      <w:r w:rsidRPr="003366EB">
        <w:rPr>
          <w:rFonts w:ascii="Arial" w:hAnsi="Arial" w:cs="Arial"/>
          <w:sz w:val="20"/>
          <w:szCs w:val="20"/>
        </w:rPr>
        <w:t>Wykonawca płaci Z</w:t>
      </w:r>
      <w:r w:rsidR="00546D6B">
        <w:rPr>
          <w:rFonts w:ascii="Arial" w:hAnsi="Arial" w:cs="Arial"/>
          <w:sz w:val="20"/>
          <w:szCs w:val="20"/>
        </w:rPr>
        <w:t>amawiającemu</w:t>
      </w:r>
      <w:r w:rsidRPr="003366EB">
        <w:rPr>
          <w:rFonts w:ascii="Arial" w:hAnsi="Arial" w:cs="Arial"/>
          <w:sz w:val="20"/>
          <w:szCs w:val="20"/>
        </w:rPr>
        <w:t xml:space="preserve"> kary umowne </w:t>
      </w:r>
      <w:r w:rsidR="00C558BF">
        <w:rPr>
          <w:rFonts w:ascii="Arial" w:hAnsi="Arial" w:cs="Arial"/>
          <w:sz w:val="20"/>
          <w:szCs w:val="20"/>
        </w:rPr>
        <w:t>w przypadku</w:t>
      </w:r>
      <w:r w:rsidRPr="003366EB">
        <w:rPr>
          <w:rFonts w:ascii="Arial" w:hAnsi="Arial" w:cs="Arial"/>
          <w:sz w:val="20"/>
          <w:szCs w:val="20"/>
        </w:rPr>
        <w:t>:</w:t>
      </w:r>
    </w:p>
    <w:p w:rsidR="00A00CFC" w:rsidRPr="00156257" w:rsidRDefault="00546D6B" w:rsidP="009A5625">
      <w:pPr>
        <w:pStyle w:val="Akapitzlist"/>
        <w:numPr>
          <w:ilvl w:val="0"/>
          <w:numId w:val="15"/>
        </w:numPr>
        <w:tabs>
          <w:tab w:val="left" w:pos="0"/>
        </w:tabs>
        <w:spacing w:after="0"/>
        <w:jc w:val="both"/>
        <w:outlineLvl w:val="3"/>
        <w:rPr>
          <w:rFonts w:ascii="Arial" w:hAnsi="Arial" w:cs="Arial"/>
          <w:sz w:val="20"/>
          <w:szCs w:val="20"/>
        </w:rPr>
      </w:pPr>
      <w:r>
        <w:rPr>
          <w:rFonts w:ascii="Arial" w:hAnsi="Arial" w:cs="Arial"/>
          <w:sz w:val="20"/>
          <w:szCs w:val="20"/>
        </w:rPr>
        <w:t>każde</w:t>
      </w:r>
      <w:r w:rsidR="00C558BF">
        <w:rPr>
          <w:rFonts w:ascii="Arial" w:hAnsi="Arial" w:cs="Arial"/>
          <w:sz w:val="20"/>
          <w:szCs w:val="20"/>
        </w:rPr>
        <w:t>go</w:t>
      </w:r>
      <w:r>
        <w:rPr>
          <w:rFonts w:ascii="Arial" w:hAnsi="Arial" w:cs="Arial"/>
          <w:sz w:val="20"/>
          <w:szCs w:val="20"/>
        </w:rPr>
        <w:t xml:space="preserve"> </w:t>
      </w:r>
      <w:r w:rsidR="00A00CFC" w:rsidRPr="00156257">
        <w:rPr>
          <w:rFonts w:ascii="Arial" w:hAnsi="Arial" w:cs="Arial"/>
          <w:sz w:val="20"/>
          <w:szCs w:val="20"/>
        </w:rPr>
        <w:t>niedowiezieni</w:t>
      </w:r>
      <w:r w:rsidR="00C558BF">
        <w:rPr>
          <w:rFonts w:ascii="Arial" w:hAnsi="Arial" w:cs="Arial"/>
          <w:sz w:val="20"/>
          <w:szCs w:val="20"/>
        </w:rPr>
        <w:t>a</w:t>
      </w:r>
      <w:r w:rsidR="00054ED1">
        <w:rPr>
          <w:rFonts w:ascii="Arial" w:hAnsi="Arial" w:cs="Arial"/>
          <w:sz w:val="20"/>
          <w:szCs w:val="20"/>
        </w:rPr>
        <w:t xml:space="preserve"> uczniów na zajęcia lekcyjne – </w:t>
      </w:r>
      <w:r w:rsidR="00A00CFC" w:rsidRPr="00156257">
        <w:rPr>
          <w:rFonts w:ascii="Arial" w:hAnsi="Arial" w:cs="Arial"/>
          <w:sz w:val="20"/>
          <w:szCs w:val="20"/>
        </w:rPr>
        <w:t>3</w:t>
      </w:r>
      <w:r w:rsidR="00054ED1">
        <w:rPr>
          <w:rFonts w:ascii="Arial" w:hAnsi="Arial" w:cs="Arial"/>
          <w:sz w:val="20"/>
          <w:szCs w:val="20"/>
        </w:rPr>
        <w:t xml:space="preserve"> </w:t>
      </w:r>
      <w:r w:rsidR="00A00CFC" w:rsidRPr="00156257">
        <w:rPr>
          <w:rFonts w:ascii="Arial" w:hAnsi="Arial" w:cs="Arial"/>
          <w:sz w:val="20"/>
          <w:szCs w:val="20"/>
        </w:rPr>
        <w:t>000 zł</w:t>
      </w:r>
    </w:p>
    <w:p w:rsidR="00A00CFC" w:rsidRPr="00546D6B" w:rsidRDefault="00C558BF" w:rsidP="009A5625">
      <w:pPr>
        <w:pStyle w:val="Akapitzlist"/>
        <w:numPr>
          <w:ilvl w:val="0"/>
          <w:numId w:val="15"/>
        </w:numPr>
        <w:tabs>
          <w:tab w:val="left" w:pos="0"/>
        </w:tabs>
        <w:spacing w:after="0"/>
        <w:jc w:val="both"/>
        <w:outlineLvl w:val="3"/>
        <w:rPr>
          <w:rFonts w:ascii="Arial" w:hAnsi="Arial" w:cs="Arial"/>
          <w:color w:val="FF0000"/>
          <w:sz w:val="20"/>
          <w:szCs w:val="20"/>
        </w:rPr>
      </w:pPr>
      <w:r>
        <w:rPr>
          <w:rFonts w:ascii="Arial" w:hAnsi="Arial" w:cs="Arial"/>
          <w:sz w:val="20"/>
          <w:szCs w:val="20"/>
        </w:rPr>
        <w:t>każdego</w:t>
      </w:r>
      <w:r w:rsidR="00546D6B">
        <w:rPr>
          <w:rFonts w:ascii="Arial" w:hAnsi="Arial" w:cs="Arial"/>
          <w:sz w:val="20"/>
          <w:szCs w:val="20"/>
        </w:rPr>
        <w:t xml:space="preserve"> </w:t>
      </w:r>
      <w:r>
        <w:rPr>
          <w:rFonts w:ascii="Arial" w:hAnsi="Arial" w:cs="Arial"/>
          <w:sz w:val="20"/>
          <w:szCs w:val="20"/>
        </w:rPr>
        <w:t>spóźnionego dowo</w:t>
      </w:r>
      <w:r w:rsidR="00A00CFC" w:rsidRPr="00156257">
        <w:rPr>
          <w:rFonts w:ascii="Arial" w:hAnsi="Arial" w:cs="Arial"/>
          <w:sz w:val="20"/>
          <w:szCs w:val="20"/>
        </w:rPr>
        <w:t>z</w:t>
      </w:r>
      <w:r>
        <w:rPr>
          <w:rFonts w:ascii="Arial" w:hAnsi="Arial" w:cs="Arial"/>
          <w:sz w:val="20"/>
          <w:szCs w:val="20"/>
        </w:rPr>
        <w:t>u</w:t>
      </w:r>
      <w:r w:rsidR="00A00CFC" w:rsidRPr="00156257">
        <w:rPr>
          <w:rFonts w:ascii="Arial" w:hAnsi="Arial" w:cs="Arial"/>
          <w:sz w:val="20"/>
          <w:szCs w:val="20"/>
        </w:rPr>
        <w:t xml:space="preserve"> na zajęcia lekcyjne – 500 zł</w:t>
      </w:r>
      <w:r w:rsidR="000E48F6">
        <w:rPr>
          <w:rFonts w:ascii="Arial" w:hAnsi="Arial" w:cs="Arial"/>
          <w:color w:val="FF0000"/>
          <w:sz w:val="20"/>
          <w:szCs w:val="20"/>
        </w:rPr>
        <w:t xml:space="preserve"> </w:t>
      </w:r>
    </w:p>
    <w:p w:rsidR="00C558BF" w:rsidRDefault="00C558BF" w:rsidP="009A5625">
      <w:pPr>
        <w:pStyle w:val="Akapitzlist"/>
        <w:numPr>
          <w:ilvl w:val="0"/>
          <w:numId w:val="15"/>
        </w:numPr>
        <w:tabs>
          <w:tab w:val="left" w:pos="0"/>
        </w:tabs>
        <w:spacing w:after="0"/>
        <w:jc w:val="both"/>
        <w:outlineLvl w:val="3"/>
        <w:rPr>
          <w:rFonts w:ascii="Arial" w:hAnsi="Arial" w:cs="Arial"/>
          <w:sz w:val="20"/>
          <w:szCs w:val="20"/>
        </w:rPr>
      </w:pPr>
      <w:r>
        <w:rPr>
          <w:rFonts w:ascii="Arial" w:hAnsi="Arial" w:cs="Arial"/>
          <w:sz w:val="20"/>
          <w:szCs w:val="20"/>
        </w:rPr>
        <w:t xml:space="preserve">rozwiązania umowy bez wypowiedzenia przez Zamawiającego </w:t>
      </w:r>
      <w:r w:rsidR="00195B2E">
        <w:rPr>
          <w:rFonts w:ascii="Arial" w:hAnsi="Arial" w:cs="Arial"/>
          <w:sz w:val="20"/>
          <w:szCs w:val="20"/>
        </w:rPr>
        <w:t>w sytuacji określonej w par. 11 pkt</w:t>
      </w:r>
      <w:r w:rsidR="00A03FF1">
        <w:rPr>
          <w:rFonts w:ascii="Arial" w:hAnsi="Arial" w:cs="Arial"/>
          <w:sz w:val="20"/>
          <w:szCs w:val="20"/>
        </w:rPr>
        <w:t> </w:t>
      </w:r>
      <w:r>
        <w:rPr>
          <w:rFonts w:ascii="Arial" w:hAnsi="Arial" w:cs="Arial"/>
          <w:sz w:val="20"/>
          <w:szCs w:val="20"/>
        </w:rPr>
        <w:t>1 lit. a, c, d, e – 10 000 zł,</w:t>
      </w:r>
    </w:p>
    <w:p w:rsidR="00A5152D" w:rsidRPr="001A16B0" w:rsidRDefault="00A5152D" w:rsidP="009A5625">
      <w:pPr>
        <w:pStyle w:val="Akapitzlist"/>
        <w:numPr>
          <w:ilvl w:val="0"/>
          <w:numId w:val="15"/>
        </w:numPr>
        <w:tabs>
          <w:tab w:val="left" w:pos="0"/>
        </w:tabs>
        <w:spacing w:after="0"/>
        <w:jc w:val="both"/>
        <w:outlineLvl w:val="3"/>
        <w:rPr>
          <w:rFonts w:ascii="Arial" w:hAnsi="Arial" w:cs="Arial"/>
          <w:color w:val="FF0000"/>
          <w:sz w:val="20"/>
          <w:szCs w:val="20"/>
        </w:rPr>
      </w:pPr>
      <w:r w:rsidRPr="001A16B0">
        <w:rPr>
          <w:rFonts w:ascii="Arial" w:hAnsi="Arial" w:cs="Arial"/>
          <w:sz w:val="20"/>
          <w:szCs w:val="20"/>
        </w:rPr>
        <w:t xml:space="preserve">niewykonanie obowiązku określonego w paragrafie 13 </w:t>
      </w:r>
      <w:r w:rsidR="00A03FF1">
        <w:rPr>
          <w:rFonts w:ascii="Arial" w:hAnsi="Arial" w:cs="Arial"/>
          <w:sz w:val="20"/>
          <w:szCs w:val="20"/>
        </w:rPr>
        <w:t>pkt</w:t>
      </w:r>
      <w:r w:rsidRPr="001A16B0">
        <w:rPr>
          <w:rFonts w:ascii="Arial" w:hAnsi="Arial" w:cs="Arial"/>
          <w:sz w:val="20"/>
          <w:szCs w:val="20"/>
        </w:rPr>
        <w:t xml:space="preserve"> 1, 2, 3, 4, w wysokości </w:t>
      </w:r>
      <w:r w:rsidR="00A714AC" w:rsidRPr="001A16B0">
        <w:rPr>
          <w:rFonts w:ascii="Arial" w:hAnsi="Arial" w:cs="Arial"/>
          <w:sz w:val="20"/>
          <w:szCs w:val="20"/>
        </w:rPr>
        <w:t xml:space="preserve">– </w:t>
      </w:r>
      <w:r w:rsidR="001145D5">
        <w:rPr>
          <w:rFonts w:ascii="Arial" w:hAnsi="Arial" w:cs="Arial"/>
          <w:sz w:val="20"/>
          <w:szCs w:val="20"/>
        </w:rPr>
        <w:t>3</w:t>
      </w:r>
      <w:r w:rsidRPr="001A16B0">
        <w:rPr>
          <w:rFonts w:ascii="Arial" w:hAnsi="Arial" w:cs="Arial"/>
          <w:sz w:val="20"/>
          <w:szCs w:val="20"/>
        </w:rPr>
        <w:t> 000 zł</w:t>
      </w:r>
      <w:r w:rsidR="00C558BF" w:rsidRPr="001A16B0">
        <w:rPr>
          <w:rFonts w:ascii="Arial" w:hAnsi="Arial" w:cs="Arial"/>
          <w:sz w:val="20"/>
          <w:szCs w:val="20"/>
        </w:rPr>
        <w:t>,</w:t>
      </w:r>
    </w:p>
    <w:p w:rsidR="00A714AC" w:rsidRDefault="001A16B0" w:rsidP="007D5326">
      <w:pPr>
        <w:pStyle w:val="Akapitzlist"/>
        <w:numPr>
          <w:ilvl w:val="0"/>
          <w:numId w:val="15"/>
        </w:numPr>
        <w:tabs>
          <w:tab w:val="left" w:pos="0"/>
        </w:tabs>
        <w:spacing w:after="0"/>
        <w:jc w:val="both"/>
        <w:outlineLvl w:val="3"/>
        <w:rPr>
          <w:rFonts w:ascii="Arial" w:hAnsi="Arial" w:cs="Arial"/>
          <w:sz w:val="20"/>
          <w:szCs w:val="20"/>
        </w:rPr>
      </w:pPr>
      <w:r w:rsidRPr="001A16B0">
        <w:rPr>
          <w:rFonts w:ascii="Arial" w:hAnsi="Arial" w:cs="Arial"/>
          <w:sz w:val="20"/>
          <w:szCs w:val="20"/>
        </w:rPr>
        <w:t xml:space="preserve">każdego niedotrzymania warunków umowy określonych w par. 7 </w:t>
      </w:r>
      <w:r w:rsidR="00A03FF1">
        <w:rPr>
          <w:rFonts w:ascii="Arial" w:hAnsi="Arial" w:cs="Arial"/>
          <w:sz w:val="20"/>
          <w:szCs w:val="20"/>
        </w:rPr>
        <w:t>pkt</w:t>
      </w:r>
      <w:r w:rsidRPr="001A16B0">
        <w:rPr>
          <w:rFonts w:ascii="Arial" w:hAnsi="Arial" w:cs="Arial"/>
          <w:sz w:val="20"/>
          <w:szCs w:val="20"/>
        </w:rPr>
        <w:t xml:space="preserve"> 2-6 – </w:t>
      </w:r>
      <w:r w:rsidR="001145D5">
        <w:rPr>
          <w:rFonts w:ascii="Arial" w:hAnsi="Arial" w:cs="Arial"/>
          <w:sz w:val="20"/>
          <w:szCs w:val="20"/>
        </w:rPr>
        <w:t>3</w:t>
      </w:r>
      <w:r w:rsidRPr="001A16B0">
        <w:rPr>
          <w:rFonts w:ascii="Arial" w:hAnsi="Arial" w:cs="Arial"/>
          <w:sz w:val="20"/>
          <w:szCs w:val="20"/>
        </w:rPr>
        <w:t> 000 zł,</w:t>
      </w:r>
    </w:p>
    <w:p w:rsidR="00257A5C" w:rsidRPr="001A16B0" w:rsidRDefault="00257A5C" w:rsidP="007D5326">
      <w:pPr>
        <w:pStyle w:val="Akapitzlist"/>
        <w:numPr>
          <w:ilvl w:val="0"/>
          <w:numId w:val="15"/>
        </w:numPr>
        <w:tabs>
          <w:tab w:val="left" w:pos="0"/>
        </w:tabs>
        <w:spacing w:after="0"/>
        <w:jc w:val="both"/>
        <w:outlineLvl w:val="3"/>
        <w:rPr>
          <w:rFonts w:ascii="Arial" w:hAnsi="Arial" w:cs="Arial"/>
          <w:sz w:val="20"/>
          <w:szCs w:val="20"/>
        </w:rPr>
      </w:pPr>
      <w:r>
        <w:rPr>
          <w:rFonts w:ascii="Arial" w:hAnsi="Arial" w:cs="Arial"/>
          <w:sz w:val="20"/>
          <w:szCs w:val="20"/>
        </w:rPr>
        <w:t>zerwanie umowy przed terminem na jaki została zawarta – 10 000 zł.</w:t>
      </w:r>
    </w:p>
    <w:p w:rsidR="000E48F6" w:rsidRPr="000E48F6" w:rsidRDefault="000E48F6" w:rsidP="000E48F6">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Z</w:t>
      </w:r>
      <w:r w:rsidRPr="000E48F6">
        <w:rPr>
          <w:rFonts w:ascii="Arial" w:hAnsi="Arial" w:cs="Arial"/>
          <w:sz w:val="20"/>
          <w:szCs w:val="20"/>
        </w:rPr>
        <w:t>a sp</w:t>
      </w:r>
      <w:r w:rsidR="00A03FF1">
        <w:rPr>
          <w:rFonts w:ascii="Arial" w:hAnsi="Arial" w:cs="Arial"/>
          <w:sz w:val="20"/>
          <w:szCs w:val="20"/>
        </w:rPr>
        <w:t>óźnienie, o którym mowa w pkt</w:t>
      </w:r>
      <w:r>
        <w:rPr>
          <w:rFonts w:ascii="Arial" w:hAnsi="Arial" w:cs="Arial"/>
          <w:sz w:val="20"/>
          <w:szCs w:val="20"/>
        </w:rPr>
        <w:t xml:space="preserve"> 2 lit. b uważa się dowi</w:t>
      </w:r>
      <w:r w:rsidRPr="000E48F6">
        <w:rPr>
          <w:rFonts w:ascii="Arial" w:hAnsi="Arial" w:cs="Arial"/>
          <w:sz w:val="20"/>
          <w:szCs w:val="20"/>
        </w:rPr>
        <w:t>ezienie</w:t>
      </w:r>
      <w:r w:rsidR="00195B2E">
        <w:rPr>
          <w:rFonts w:ascii="Arial" w:hAnsi="Arial" w:cs="Arial"/>
          <w:sz w:val="20"/>
          <w:szCs w:val="20"/>
        </w:rPr>
        <w:t xml:space="preserve"> dzieci w czasie do 45 minut po </w:t>
      </w:r>
      <w:r w:rsidRPr="000E48F6">
        <w:rPr>
          <w:rFonts w:ascii="Arial" w:hAnsi="Arial" w:cs="Arial"/>
          <w:sz w:val="20"/>
          <w:szCs w:val="20"/>
        </w:rPr>
        <w:t xml:space="preserve">planowanej godzinie dowozu. </w:t>
      </w:r>
      <w:r>
        <w:rPr>
          <w:rFonts w:ascii="Arial" w:hAnsi="Arial" w:cs="Arial"/>
          <w:sz w:val="20"/>
          <w:szCs w:val="20"/>
        </w:rPr>
        <w:t>Przekroczenie tego czasu stanowi n</w:t>
      </w:r>
      <w:r w:rsidR="00195B2E">
        <w:rPr>
          <w:rFonts w:ascii="Arial" w:hAnsi="Arial" w:cs="Arial"/>
          <w:sz w:val="20"/>
          <w:szCs w:val="20"/>
        </w:rPr>
        <w:t>iedowiezienie uczniów zgodnie z </w:t>
      </w:r>
      <w:r>
        <w:rPr>
          <w:rFonts w:ascii="Arial" w:hAnsi="Arial" w:cs="Arial"/>
          <w:sz w:val="20"/>
          <w:szCs w:val="20"/>
        </w:rPr>
        <w:t xml:space="preserve">lit. a </w:t>
      </w:r>
      <w:r w:rsidR="00195B2E">
        <w:rPr>
          <w:rFonts w:ascii="Arial" w:hAnsi="Arial" w:cs="Arial"/>
          <w:sz w:val="20"/>
          <w:szCs w:val="20"/>
        </w:rPr>
        <w:t>pkt</w:t>
      </w:r>
      <w:r>
        <w:rPr>
          <w:rFonts w:ascii="Arial" w:hAnsi="Arial" w:cs="Arial"/>
          <w:sz w:val="20"/>
          <w:szCs w:val="20"/>
        </w:rPr>
        <w:t xml:space="preserve"> 2.</w:t>
      </w:r>
    </w:p>
    <w:p w:rsidR="00A00CFC" w:rsidRPr="003366EB" w:rsidRDefault="00A00CFC" w:rsidP="009A5625">
      <w:pPr>
        <w:pStyle w:val="Akapitzlist"/>
        <w:numPr>
          <w:ilvl w:val="0"/>
          <w:numId w:val="14"/>
        </w:numPr>
        <w:tabs>
          <w:tab w:val="left" w:pos="0"/>
        </w:tabs>
        <w:spacing w:after="0"/>
        <w:jc w:val="both"/>
        <w:outlineLvl w:val="3"/>
        <w:rPr>
          <w:rFonts w:ascii="Arial" w:hAnsi="Arial" w:cs="Arial"/>
          <w:sz w:val="20"/>
          <w:szCs w:val="20"/>
        </w:rPr>
      </w:pPr>
      <w:r w:rsidRPr="003366EB">
        <w:rPr>
          <w:rFonts w:ascii="Arial" w:hAnsi="Arial" w:cs="Arial"/>
          <w:sz w:val="20"/>
          <w:szCs w:val="20"/>
        </w:rPr>
        <w:t>Kary określone w pkt 2 lit a) i lit. b) naliczane będą w przypad</w:t>
      </w:r>
      <w:r w:rsidR="00156257" w:rsidRPr="003366EB">
        <w:rPr>
          <w:rFonts w:ascii="Arial" w:hAnsi="Arial" w:cs="Arial"/>
          <w:sz w:val="20"/>
          <w:szCs w:val="20"/>
        </w:rPr>
        <w:t>kach niedowiezienia uczniów lub </w:t>
      </w:r>
      <w:r w:rsidRPr="003366EB">
        <w:rPr>
          <w:rFonts w:ascii="Arial" w:hAnsi="Arial" w:cs="Arial"/>
          <w:sz w:val="20"/>
          <w:szCs w:val="20"/>
        </w:rPr>
        <w:t>spóźnionego dowozu uczniów wynikających z przyczyn leżących po stronie  Wykonawcy.</w:t>
      </w:r>
    </w:p>
    <w:p w:rsidR="00A00CFC" w:rsidRDefault="0060536E"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Wykonawca wyraża zgodę na potrącanie</w:t>
      </w:r>
      <w:r w:rsidR="00A00CFC" w:rsidRPr="003366EB">
        <w:rPr>
          <w:rFonts w:ascii="Arial" w:hAnsi="Arial" w:cs="Arial"/>
          <w:sz w:val="20"/>
          <w:szCs w:val="20"/>
        </w:rPr>
        <w:t xml:space="preserve"> kar umownych z </w:t>
      </w:r>
      <w:r>
        <w:rPr>
          <w:rFonts w:ascii="Arial" w:hAnsi="Arial" w:cs="Arial"/>
          <w:sz w:val="20"/>
          <w:szCs w:val="20"/>
        </w:rPr>
        <w:t>przysługującego mu wynagrodzenia</w:t>
      </w:r>
      <w:r w:rsidR="00A00CFC" w:rsidRPr="003366EB">
        <w:rPr>
          <w:rFonts w:ascii="Arial" w:hAnsi="Arial" w:cs="Arial"/>
          <w:sz w:val="20"/>
          <w:szCs w:val="20"/>
        </w:rPr>
        <w:t xml:space="preserve">. </w:t>
      </w:r>
    </w:p>
    <w:p w:rsidR="00136ADF" w:rsidRDefault="00136ADF"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Kary umowne się sumują i wzajemnie nie wykluczają, a odstąpienie o</w:t>
      </w:r>
      <w:r w:rsidR="009F5008">
        <w:rPr>
          <w:rFonts w:ascii="Arial" w:hAnsi="Arial" w:cs="Arial"/>
          <w:sz w:val="20"/>
          <w:szCs w:val="20"/>
        </w:rPr>
        <w:t>d umowy lub jej rozwiązanie nie </w:t>
      </w:r>
      <w:r>
        <w:rPr>
          <w:rFonts w:ascii="Arial" w:hAnsi="Arial" w:cs="Arial"/>
          <w:sz w:val="20"/>
          <w:szCs w:val="20"/>
        </w:rPr>
        <w:t>powoduje wygaśnięcia obowiązku Wykonawcy do zapłaty kar umownych naliczonych zgodnie z postanowieniami tej umowy.</w:t>
      </w:r>
    </w:p>
    <w:p w:rsidR="00136ADF" w:rsidRDefault="00136ADF"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Prawo do potrącania kary umownej przysługuje Zamawiającemu z chwilą stwierdzenia przesłanek do naliczenia kary i jej naliczenia. Oświadczenie o potrąceniu jest skuteczne od chwili naliczenia kary przed doręczeniem pisma dotyczącej kar Wykonawcy.</w:t>
      </w:r>
    </w:p>
    <w:p w:rsidR="00136ADF" w:rsidRPr="003366EB" w:rsidRDefault="00136ADF"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Obowiązek zapłaty kary ciąży na Wykonawcy niezależnie od tego czy Zamawiający poniósł szkodę w związku z nienależytym wykonaniem umowy lub Wykonawca nie zawinił przy nienależytym wykonaniu umowy.</w:t>
      </w:r>
    </w:p>
    <w:p w:rsidR="00A00CFC" w:rsidRPr="00A00CFC" w:rsidRDefault="00A00CFC" w:rsidP="00A00CFC">
      <w:pPr>
        <w:jc w:val="both"/>
        <w:rPr>
          <w:rFonts w:ascii="Arial" w:hAnsi="Arial" w:cs="Arial"/>
          <w:sz w:val="20"/>
          <w:szCs w:val="20"/>
        </w:rPr>
      </w:pPr>
    </w:p>
    <w:p w:rsidR="00273B1E" w:rsidRDefault="00273B1E" w:rsidP="00273B1E">
      <w:pPr>
        <w:jc w:val="center"/>
        <w:rPr>
          <w:rFonts w:ascii="Arial" w:hAnsi="Arial" w:cs="Arial"/>
          <w:sz w:val="20"/>
          <w:szCs w:val="20"/>
        </w:rPr>
      </w:pPr>
      <w:r w:rsidRPr="00A00CFC">
        <w:rPr>
          <w:rFonts w:ascii="Arial" w:hAnsi="Arial" w:cs="Arial"/>
          <w:sz w:val="20"/>
          <w:szCs w:val="20"/>
        </w:rPr>
        <w:t>§ 13</w:t>
      </w:r>
    </w:p>
    <w:p w:rsidR="00A5152D" w:rsidRPr="00D13D36" w:rsidRDefault="00A5152D" w:rsidP="009A5625">
      <w:pPr>
        <w:numPr>
          <w:ilvl w:val="0"/>
          <w:numId w:val="4"/>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lastRenderedPageBreak/>
        <w:t>W</w:t>
      </w:r>
      <w:r w:rsidRPr="00D13D36">
        <w:rPr>
          <w:rFonts w:ascii="Arial" w:eastAsia="Times New Roman" w:hAnsi="Arial" w:cs="Arial"/>
          <w:sz w:val="20"/>
          <w:szCs w:val="20"/>
        </w:rPr>
        <w:t xml:space="preserve">ykonywanie czynności związanych z </w:t>
      </w:r>
      <w:r>
        <w:rPr>
          <w:rFonts w:ascii="Arial" w:eastAsia="Times New Roman" w:hAnsi="Arial" w:cs="Arial"/>
          <w:sz w:val="20"/>
          <w:szCs w:val="20"/>
        </w:rPr>
        <w:t>dowożeniem i odwożeniem uczniów będzie wykonywane przez kierowców i opiekunów</w:t>
      </w:r>
      <w:r w:rsidRPr="00D13D36">
        <w:rPr>
          <w:rFonts w:ascii="Arial" w:hAnsi="Arial" w:cs="Arial"/>
          <w:bCs/>
          <w:sz w:val="20"/>
          <w:szCs w:val="20"/>
        </w:rPr>
        <w:t xml:space="preserve">, </w:t>
      </w:r>
      <w:r w:rsidRPr="00D13D36">
        <w:rPr>
          <w:rFonts w:ascii="Arial" w:eastAsia="Times New Roman" w:hAnsi="Arial" w:cs="Arial"/>
          <w:b/>
          <w:sz w:val="20"/>
          <w:szCs w:val="20"/>
        </w:rPr>
        <w:t>przez osoby zatrudnione na umowę o pracę w rozumieniu przepisów ustawy z dnia 26 czerwca 1974 r. – Kodeks pracy u Wykonawcy/Podwykonawcy.</w:t>
      </w:r>
    </w:p>
    <w:p w:rsidR="00A5152D" w:rsidRPr="0002222A" w:rsidRDefault="00A5152D" w:rsidP="00407D63">
      <w:pPr>
        <w:numPr>
          <w:ilvl w:val="0"/>
          <w:numId w:val="4"/>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Na 3 dni robocze przed przystąpieniem do wykonywania czynności w zakresie realizacji przedmiotowego zamówienia polegających na wykonywaniu cz</w:t>
      </w:r>
      <w:r>
        <w:rPr>
          <w:rFonts w:ascii="Arial" w:eastAsia="Times New Roman" w:hAnsi="Arial" w:cs="Arial"/>
          <w:sz w:val="20"/>
          <w:szCs w:val="20"/>
        </w:rPr>
        <w:t xml:space="preserve">ynności, o których mowa w </w:t>
      </w:r>
      <w:r w:rsidR="00893517">
        <w:rPr>
          <w:rFonts w:ascii="Arial" w:eastAsia="Times New Roman" w:hAnsi="Arial" w:cs="Arial"/>
          <w:sz w:val="20"/>
          <w:szCs w:val="20"/>
        </w:rPr>
        <w:t>pkt</w:t>
      </w:r>
      <w:r>
        <w:rPr>
          <w:rFonts w:ascii="Arial" w:eastAsia="Times New Roman" w:hAnsi="Arial" w:cs="Arial"/>
          <w:sz w:val="20"/>
          <w:szCs w:val="20"/>
        </w:rPr>
        <w:t xml:space="preserve"> 1</w:t>
      </w:r>
      <w:r w:rsidRPr="0002222A">
        <w:rPr>
          <w:rFonts w:ascii="Arial" w:eastAsia="Times New Roman" w:hAnsi="Arial" w:cs="Arial"/>
          <w:sz w:val="20"/>
          <w:szCs w:val="20"/>
        </w:rPr>
        <w:t>, Wykonawca/Podwykonawca udokumentuje, że będą one realizo</w:t>
      </w:r>
      <w:r w:rsidR="00893517">
        <w:rPr>
          <w:rFonts w:ascii="Arial" w:eastAsia="Times New Roman" w:hAnsi="Arial" w:cs="Arial"/>
          <w:sz w:val="20"/>
          <w:szCs w:val="20"/>
        </w:rPr>
        <w:t>wane przez osoby zatrudnione na </w:t>
      </w:r>
      <w:r w:rsidRPr="0002222A">
        <w:rPr>
          <w:rFonts w:ascii="Arial" w:eastAsia="Times New Roman" w:hAnsi="Arial" w:cs="Arial"/>
          <w:sz w:val="20"/>
          <w:szCs w:val="20"/>
        </w:rPr>
        <w:t>umowę o pracę, w szczególności złoży oświadczenie o zatrudnieniu osób  wykonujących wskazane czynności na umowę o pracę, zawierające w szczególności:</w:t>
      </w:r>
    </w:p>
    <w:p w:rsidR="00A5152D" w:rsidRPr="0002222A" w:rsidRDefault="00A5152D" w:rsidP="00407D63">
      <w:pPr>
        <w:pStyle w:val="Akapitzlist"/>
        <w:numPr>
          <w:ilvl w:val="0"/>
          <w:numId w:val="5"/>
        </w:numPr>
        <w:spacing w:after="0"/>
        <w:jc w:val="both"/>
        <w:rPr>
          <w:rFonts w:ascii="Arial" w:eastAsia="Times New Roman" w:hAnsi="Arial" w:cs="Arial"/>
          <w:sz w:val="20"/>
          <w:szCs w:val="20"/>
        </w:rPr>
      </w:pPr>
      <w:r w:rsidRPr="0002222A">
        <w:rPr>
          <w:rFonts w:ascii="Arial" w:eastAsia="Times New Roman" w:hAnsi="Arial" w:cs="Arial"/>
          <w:sz w:val="20"/>
          <w:szCs w:val="20"/>
        </w:rPr>
        <w:t>dokładne określenie podmiotu składającego oświadczenie,</w:t>
      </w:r>
    </w:p>
    <w:p w:rsidR="00A5152D" w:rsidRPr="0002222A" w:rsidRDefault="00A5152D" w:rsidP="00407D63">
      <w:pPr>
        <w:pStyle w:val="Akapitzlist"/>
        <w:numPr>
          <w:ilvl w:val="0"/>
          <w:numId w:val="5"/>
        </w:numPr>
        <w:spacing w:after="0"/>
        <w:jc w:val="both"/>
        <w:rPr>
          <w:rFonts w:ascii="Arial" w:eastAsia="Times New Roman" w:hAnsi="Arial" w:cs="Arial"/>
          <w:sz w:val="20"/>
          <w:szCs w:val="20"/>
        </w:rPr>
      </w:pPr>
      <w:r w:rsidRPr="0002222A">
        <w:rPr>
          <w:rFonts w:ascii="Arial" w:eastAsia="Times New Roman" w:hAnsi="Arial" w:cs="Arial"/>
          <w:sz w:val="20"/>
          <w:szCs w:val="20"/>
        </w:rPr>
        <w:t>datę złożenia oświadczenia,</w:t>
      </w:r>
    </w:p>
    <w:p w:rsidR="00A5152D" w:rsidRPr="008578BD" w:rsidRDefault="00A5152D" w:rsidP="00407D63">
      <w:pPr>
        <w:pStyle w:val="Akapitzlist"/>
        <w:numPr>
          <w:ilvl w:val="0"/>
          <w:numId w:val="5"/>
        </w:numPr>
        <w:spacing w:after="0"/>
        <w:jc w:val="both"/>
        <w:rPr>
          <w:rFonts w:ascii="Arial" w:eastAsia="Times New Roman" w:hAnsi="Arial" w:cs="Arial"/>
          <w:b/>
          <w:sz w:val="20"/>
          <w:szCs w:val="20"/>
        </w:rPr>
      </w:pPr>
      <w:r w:rsidRPr="0002222A">
        <w:rPr>
          <w:rFonts w:ascii="Arial" w:eastAsia="Times New Roman" w:hAnsi="Arial" w:cs="Arial"/>
          <w:sz w:val="20"/>
          <w:szCs w:val="20"/>
        </w:rPr>
        <w:t>wskazanie czynności, którą będą wykonywać osoby zatrudnione na umowę o p</w:t>
      </w:r>
      <w:r>
        <w:rPr>
          <w:rFonts w:ascii="Arial" w:eastAsia="Times New Roman" w:hAnsi="Arial" w:cs="Arial"/>
          <w:sz w:val="20"/>
          <w:szCs w:val="20"/>
        </w:rPr>
        <w:t>racę, ze wskazaniem osób tj</w:t>
      </w:r>
      <w:r w:rsidRPr="008578BD">
        <w:rPr>
          <w:rFonts w:ascii="Arial" w:eastAsia="Times New Roman" w:hAnsi="Arial" w:cs="Arial"/>
          <w:b/>
          <w:sz w:val="20"/>
          <w:szCs w:val="20"/>
        </w:rPr>
        <w:t xml:space="preserve">.: imion i nazwisk, daty zawarcia umowy, </w:t>
      </w:r>
      <w:r w:rsidR="00893517">
        <w:rPr>
          <w:rFonts w:ascii="Arial" w:eastAsia="Times New Roman" w:hAnsi="Arial" w:cs="Arial"/>
          <w:b/>
          <w:sz w:val="20"/>
          <w:szCs w:val="20"/>
        </w:rPr>
        <w:t>rodzaju umowy o pracę oraz </w:t>
      </w:r>
      <w:r w:rsidRPr="008578BD">
        <w:rPr>
          <w:rFonts w:ascii="Arial" w:eastAsia="Times New Roman" w:hAnsi="Arial" w:cs="Arial"/>
          <w:b/>
          <w:sz w:val="20"/>
          <w:szCs w:val="20"/>
        </w:rPr>
        <w:t>wymiaru etatu</w:t>
      </w:r>
      <w:r w:rsidRPr="001F0321">
        <w:rPr>
          <w:rFonts w:ascii="Arial" w:eastAsia="Times New Roman" w:hAnsi="Arial" w:cs="Arial"/>
          <w:sz w:val="20"/>
          <w:szCs w:val="20"/>
        </w:rPr>
        <w:t>,</w:t>
      </w:r>
    </w:p>
    <w:p w:rsidR="00A5152D" w:rsidRPr="007F7E31" w:rsidRDefault="00A5152D" w:rsidP="00407D63">
      <w:pPr>
        <w:pStyle w:val="Akapitzlist"/>
        <w:numPr>
          <w:ilvl w:val="0"/>
          <w:numId w:val="5"/>
        </w:numPr>
        <w:spacing w:after="0"/>
        <w:jc w:val="both"/>
        <w:rPr>
          <w:rFonts w:ascii="Arial" w:eastAsia="Times New Roman" w:hAnsi="Arial" w:cs="Arial"/>
          <w:sz w:val="20"/>
          <w:szCs w:val="20"/>
        </w:rPr>
      </w:pPr>
      <w:r w:rsidRPr="007F7E31">
        <w:rPr>
          <w:rFonts w:ascii="Arial" w:eastAsia="Times New Roman" w:hAnsi="Arial" w:cs="Arial"/>
          <w:sz w:val="20"/>
          <w:szCs w:val="20"/>
        </w:rPr>
        <w:t>podpis osoby uprawnionej do złożenia oświadczenia w imieniu wykonawcy/podwykonawcy.</w:t>
      </w:r>
    </w:p>
    <w:p w:rsidR="00A5152D" w:rsidRPr="0002222A" w:rsidRDefault="00A5152D" w:rsidP="00407D63">
      <w:pPr>
        <w:numPr>
          <w:ilvl w:val="0"/>
          <w:numId w:val="4"/>
        </w:numPr>
        <w:tabs>
          <w:tab w:val="clear" w:pos="720"/>
          <w:tab w:val="num" w:pos="426"/>
        </w:tabs>
        <w:spacing w:after="0"/>
        <w:ind w:left="426" w:hanging="426"/>
        <w:jc w:val="both"/>
        <w:rPr>
          <w:rFonts w:ascii="Arial" w:eastAsia="Times New Roman" w:hAnsi="Arial" w:cs="Arial"/>
          <w:sz w:val="20"/>
          <w:szCs w:val="20"/>
        </w:rPr>
      </w:pPr>
      <w:r w:rsidRPr="007F7E31">
        <w:rPr>
          <w:rFonts w:ascii="Arial" w:eastAsia="Times New Roman" w:hAnsi="Arial" w:cs="Arial"/>
          <w:sz w:val="20"/>
          <w:szCs w:val="20"/>
        </w:rPr>
        <w:t>Do</w:t>
      </w:r>
      <w:r w:rsidR="008D276B" w:rsidRPr="007F7E31">
        <w:rPr>
          <w:rFonts w:ascii="Arial" w:eastAsia="Times New Roman" w:hAnsi="Arial" w:cs="Arial"/>
          <w:sz w:val="20"/>
          <w:szCs w:val="20"/>
        </w:rPr>
        <w:t xml:space="preserve"> każdej </w:t>
      </w:r>
      <w:r w:rsidRPr="007F7E31">
        <w:rPr>
          <w:rFonts w:ascii="Arial" w:eastAsia="Times New Roman" w:hAnsi="Arial" w:cs="Arial"/>
          <w:sz w:val="20"/>
          <w:szCs w:val="20"/>
        </w:rPr>
        <w:t xml:space="preserve"> faktury</w:t>
      </w:r>
      <w:r>
        <w:rPr>
          <w:rFonts w:ascii="Arial" w:eastAsia="Times New Roman" w:hAnsi="Arial" w:cs="Arial"/>
          <w:sz w:val="20"/>
          <w:szCs w:val="20"/>
        </w:rPr>
        <w:t xml:space="preserve"> </w:t>
      </w:r>
      <w:r w:rsidRPr="0002222A">
        <w:rPr>
          <w:rFonts w:ascii="Arial" w:eastAsia="Times New Roman" w:hAnsi="Arial" w:cs="Arial"/>
          <w:sz w:val="20"/>
          <w:szCs w:val="20"/>
        </w:rPr>
        <w:t>Wykonawca składa aktualne oświ</w:t>
      </w:r>
      <w:r>
        <w:rPr>
          <w:rFonts w:ascii="Arial" w:eastAsia="Times New Roman" w:hAnsi="Arial" w:cs="Arial"/>
          <w:sz w:val="20"/>
          <w:szCs w:val="20"/>
        </w:rPr>
        <w:t xml:space="preserve">adczenie, o którym mowa w </w:t>
      </w:r>
      <w:r w:rsidR="00893517">
        <w:rPr>
          <w:rFonts w:ascii="Arial" w:eastAsia="Times New Roman" w:hAnsi="Arial" w:cs="Arial"/>
          <w:sz w:val="20"/>
          <w:szCs w:val="20"/>
        </w:rPr>
        <w:t>pkt</w:t>
      </w:r>
      <w:r>
        <w:rPr>
          <w:rFonts w:ascii="Arial" w:eastAsia="Times New Roman" w:hAnsi="Arial" w:cs="Arial"/>
          <w:sz w:val="20"/>
          <w:szCs w:val="20"/>
        </w:rPr>
        <w:t xml:space="preserve"> 2</w:t>
      </w:r>
      <w:r w:rsidRPr="0002222A">
        <w:rPr>
          <w:rFonts w:ascii="Arial" w:eastAsia="Times New Roman" w:hAnsi="Arial" w:cs="Arial"/>
          <w:sz w:val="20"/>
          <w:szCs w:val="20"/>
        </w:rPr>
        <w:t xml:space="preserve"> umowy.</w:t>
      </w:r>
    </w:p>
    <w:p w:rsidR="00A5152D" w:rsidRPr="003C62D8" w:rsidRDefault="00A5152D" w:rsidP="00407D63">
      <w:pPr>
        <w:numPr>
          <w:ilvl w:val="0"/>
          <w:numId w:val="4"/>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Każdorazowo na żądanie Zamawiającego, w terminie wskazanym przez Zamawiającego nie</w:t>
      </w:r>
      <w:r>
        <w:rPr>
          <w:rFonts w:ascii="Arial" w:eastAsia="Times New Roman" w:hAnsi="Arial" w:cs="Arial"/>
          <w:sz w:val="20"/>
          <w:szCs w:val="20"/>
        </w:rPr>
        <w:t> </w:t>
      </w:r>
      <w:r w:rsidRPr="003C62D8">
        <w:rPr>
          <w:rFonts w:ascii="Arial" w:eastAsia="Times New Roman" w:hAnsi="Arial" w:cs="Arial"/>
          <w:sz w:val="20"/>
          <w:szCs w:val="20"/>
        </w:rPr>
        <w:t>krótszym niż 3 dni robocze, Wykonawca zobowiązuje się przedłożyć aktualne oświad</w:t>
      </w:r>
      <w:r>
        <w:rPr>
          <w:rFonts w:ascii="Arial" w:eastAsia="Times New Roman" w:hAnsi="Arial" w:cs="Arial"/>
          <w:sz w:val="20"/>
          <w:szCs w:val="20"/>
        </w:rPr>
        <w:t xml:space="preserve">czenie, o którym mowa w </w:t>
      </w:r>
      <w:r w:rsidR="00893517">
        <w:rPr>
          <w:rFonts w:ascii="Arial" w:eastAsia="Times New Roman" w:hAnsi="Arial" w:cs="Arial"/>
          <w:sz w:val="20"/>
          <w:szCs w:val="20"/>
        </w:rPr>
        <w:t>pkt</w:t>
      </w:r>
      <w:r>
        <w:rPr>
          <w:rFonts w:ascii="Arial" w:eastAsia="Times New Roman" w:hAnsi="Arial" w:cs="Arial"/>
          <w:sz w:val="20"/>
          <w:szCs w:val="20"/>
        </w:rPr>
        <w:t xml:space="preserve"> 2</w:t>
      </w:r>
      <w:r w:rsidRPr="003C62D8">
        <w:rPr>
          <w:rFonts w:ascii="Arial" w:eastAsia="Times New Roman" w:hAnsi="Arial" w:cs="Arial"/>
          <w:sz w:val="20"/>
          <w:szCs w:val="20"/>
        </w:rPr>
        <w:t xml:space="preserve"> umowy.</w:t>
      </w:r>
    </w:p>
    <w:p w:rsidR="00273B1E" w:rsidRDefault="00273B1E" w:rsidP="00407D63">
      <w:pPr>
        <w:spacing w:after="0"/>
        <w:jc w:val="both"/>
        <w:outlineLvl w:val="3"/>
        <w:rPr>
          <w:rFonts w:ascii="Arial" w:hAnsi="Arial" w:cs="Arial"/>
          <w:sz w:val="20"/>
          <w:szCs w:val="20"/>
        </w:rPr>
      </w:pPr>
    </w:p>
    <w:p w:rsidR="00273B1E" w:rsidRDefault="00273B1E" w:rsidP="00407D63">
      <w:pPr>
        <w:spacing w:after="0"/>
        <w:jc w:val="both"/>
        <w:outlineLvl w:val="3"/>
        <w:rPr>
          <w:rFonts w:ascii="Arial" w:hAnsi="Arial" w:cs="Arial"/>
          <w:sz w:val="20"/>
          <w:szCs w:val="20"/>
        </w:rPr>
      </w:pPr>
    </w:p>
    <w:p w:rsidR="00A00CFC" w:rsidRDefault="00A5152D" w:rsidP="00407D63">
      <w:pPr>
        <w:spacing w:after="0"/>
        <w:jc w:val="center"/>
        <w:rPr>
          <w:rFonts w:ascii="Arial" w:hAnsi="Arial" w:cs="Arial"/>
          <w:sz w:val="20"/>
          <w:szCs w:val="20"/>
        </w:rPr>
      </w:pPr>
      <w:r>
        <w:rPr>
          <w:rFonts w:ascii="Arial" w:hAnsi="Arial" w:cs="Arial"/>
          <w:sz w:val="20"/>
          <w:szCs w:val="20"/>
        </w:rPr>
        <w:t>§ 14</w:t>
      </w:r>
    </w:p>
    <w:p w:rsidR="00407D63" w:rsidRDefault="00407D63" w:rsidP="00407D63">
      <w:pPr>
        <w:spacing w:after="0"/>
        <w:jc w:val="center"/>
        <w:rPr>
          <w:rFonts w:ascii="Arial" w:hAnsi="Arial" w:cs="Arial"/>
          <w:sz w:val="20"/>
          <w:szCs w:val="20"/>
        </w:rPr>
      </w:pPr>
    </w:p>
    <w:p w:rsidR="00B35E4E" w:rsidRPr="00B35E4E" w:rsidRDefault="00B35E4E" w:rsidP="00407D63">
      <w:pPr>
        <w:spacing w:after="0"/>
        <w:jc w:val="both"/>
        <w:rPr>
          <w:rFonts w:ascii="Arial" w:hAnsi="Arial" w:cs="Arial"/>
          <w:sz w:val="20"/>
          <w:szCs w:val="20"/>
        </w:rPr>
      </w:pPr>
      <w:r w:rsidRPr="00B35E4E">
        <w:rPr>
          <w:rFonts w:ascii="Arial" w:hAnsi="Arial" w:cs="Arial"/>
          <w:sz w:val="20"/>
          <w:szCs w:val="20"/>
        </w:rPr>
        <w:t>ZAKRES OBOWIĄZKÓW KIEROWCY PRZY PRZEWOZACH UCZNIÓW:</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 xml:space="preserve">dbanie o bezpieczne wejście ucznia, jego przewóz i wyjście do i z pojazdu, </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zachowanie szczególnej ostrożności w czasie przewozu uczniów poprzez dostosowanie prę</w:t>
      </w:r>
      <w:r w:rsidR="009514EF">
        <w:rPr>
          <w:rFonts w:ascii="Arial" w:hAnsi="Arial" w:cs="Arial"/>
          <w:sz w:val="20"/>
          <w:szCs w:val="20"/>
        </w:rPr>
        <w:t>dkości do </w:t>
      </w:r>
      <w:r w:rsidRPr="00B35E4E">
        <w:rPr>
          <w:rFonts w:ascii="Arial" w:hAnsi="Arial" w:cs="Arial"/>
          <w:sz w:val="20"/>
          <w:szCs w:val="20"/>
        </w:rPr>
        <w:t>warunków drogowych, zgodnie z przepisami o ruchu drogowym,</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 xml:space="preserve">dbanie o stan techniczny pojazdu, wykonywania obsługi codziennej, utrzymywania czystości i estetyki pojazdu, </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współpraca z opiekunem uczniów oraz do wzajemnego powiadamiania się o występujących problemach, niedogodnościach, zagrożeniach.</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gdy wystąpi kolizja drogowa, zdarzenie utrudniające dojazd, kierowca autobusu w takim przypadku zobowiązany jest podejmować wspólnie z opiekunem działania zmierzające w </w:t>
      </w:r>
      <w:r w:rsidR="009514EF">
        <w:rPr>
          <w:rFonts w:ascii="Arial" w:hAnsi="Arial" w:cs="Arial"/>
          <w:sz w:val="20"/>
          <w:szCs w:val="20"/>
        </w:rPr>
        <w:t>pierwszej kolejności do </w:t>
      </w:r>
      <w:r w:rsidRPr="00B35E4E">
        <w:rPr>
          <w:rFonts w:ascii="Arial" w:hAnsi="Arial" w:cs="Arial"/>
          <w:sz w:val="20"/>
          <w:szCs w:val="20"/>
        </w:rPr>
        <w:t>zapewnienia bezpieczeństwa uczniom, a także do zminimalizowania strat materialnych,</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kierowca w przypadku braku opiekuna nie może odjechać z przys</w:t>
      </w:r>
      <w:r w:rsidR="009514EF">
        <w:rPr>
          <w:rFonts w:ascii="Arial" w:hAnsi="Arial" w:cs="Arial"/>
          <w:sz w:val="20"/>
          <w:szCs w:val="20"/>
        </w:rPr>
        <w:t>tanku i nie wpuszcza uczniów do </w:t>
      </w:r>
      <w:r w:rsidRPr="00B35E4E">
        <w:rPr>
          <w:rFonts w:ascii="Arial" w:hAnsi="Arial" w:cs="Arial"/>
          <w:sz w:val="20"/>
          <w:szCs w:val="20"/>
        </w:rPr>
        <w:t>pojazdu,</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taktowne i życzliwe zachowanie wobec uczniów i ich opiekunów,</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posiada czytelny identyfikator z imieniem i nazwiskiem, przypięty w widocznym miejscu.</w:t>
      </w:r>
    </w:p>
    <w:p w:rsidR="00B35E4E" w:rsidRDefault="00B35E4E" w:rsidP="00407D63">
      <w:pPr>
        <w:spacing w:after="0"/>
        <w:jc w:val="both"/>
        <w:outlineLvl w:val="3"/>
        <w:rPr>
          <w:rFonts w:ascii="Arial" w:hAnsi="Arial" w:cs="Arial"/>
          <w:sz w:val="20"/>
          <w:szCs w:val="20"/>
        </w:rPr>
      </w:pPr>
    </w:p>
    <w:p w:rsidR="00407D63" w:rsidRDefault="00407D63" w:rsidP="00407D63">
      <w:pPr>
        <w:spacing w:after="0"/>
        <w:jc w:val="both"/>
        <w:outlineLvl w:val="3"/>
        <w:rPr>
          <w:rFonts w:ascii="Arial" w:hAnsi="Arial" w:cs="Arial"/>
          <w:sz w:val="20"/>
          <w:szCs w:val="20"/>
        </w:rPr>
      </w:pPr>
    </w:p>
    <w:p w:rsidR="00407D63" w:rsidRDefault="00407D63" w:rsidP="00407D63">
      <w:pPr>
        <w:spacing w:after="0"/>
        <w:jc w:val="both"/>
        <w:outlineLvl w:val="3"/>
        <w:rPr>
          <w:rFonts w:ascii="Arial" w:hAnsi="Arial" w:cs="Arial"/>
          <w:sz w:val="20"/>
          <w:szCs w:val="20"/>
        </w:rPr>
      </w:pPr>
    </w:p>
    <w:p w:rsidR="00B35E4E" w:rsidRDefault="00A5152D" w:rsidP="00407D63">
      <w:pPr>
        <w:spacing w:after="0"/>
        <w:jc w:val="center"/>
        <w:outlineLvl w:val="3"/>
        <w:rPr>
          <w:rFonts w:ascii="Arial" w:hAnsi="Arial" w:cs="Arial"/>
          <w:sz w:val="20"/>
          <w:szCs w:val="20"/>
        </w:rPr>
      </w:pPr>
      <w:r>
        <w:rPr>
          <w:rFonts w:ascii="Arial" w:hAnsi="Arial" w:cs="Arial"/>
          <w:sz w:val="20"/>
          <w:szCs w:val="20"/>
        </w:rPr>
        <w:t>§ 15</w:t>
      </w:r>
    </w:p>
    <w:p w:rsidR="00407D63" w:rsidRDefault="00407D63" w:rsidP="00407D63">
      <w:pPr>
        <w:spacing w:after="0"/>
        <w:jc w:val="center"/>
        <w:outlineLvl w:val="3"/>
        <w:rPr>
          <w:rFonts w:ascii="Arial" w:hAnsi="Arial" w:cs="Arial"/>
          <w:sz w:val="20"/>
          <w:szCs w:val="20"/>
        </w:rPr>
      </w:pPr>
    </w:p>
    <w:p w:rsidR="00B35E4E" w:rsidRPr="00B35E4E" w:rsidRDefault="00B35E4E" w:rsidP="00407D63">
      <w:pPr>
        <w:spacing w:after="0"/>
        <w:jc w:val="both"/>
        <w:outlineLvl w:val="3"/>
        <w:rPr>
          <w:rFonts w:ascii="Arial" w:hAnsi="Arial" w:cs="Arial"/>
          <w:sz w:val="20"/>
          <w:szCs w:val="20"/>
        </w:rPr>
      </w:pPr>
      <w:r w:rsidRPr="00B35E4E">
        <w:rPr>
          <w:rFonts w:ascii="Arial" w:hAnsi="Arial" w:cs="Arial"/>
          <w:sz w:val="20"/>
          <w:szCs w:val="20"/>
        </w:rPr>
        <w:t>ZAKRES OBOWIĄZKÓW OPIEKUNA PRZY PRZEWOZACH UCZNIÓW:</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posiada czytelny identyfikator z imieniem i nazwiskiem, przypięty w widocznym miejscu,</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dba o bezpieczne wejście, przewóz i wyjście do i z pojazdu ucznia,</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zwraca uwagę na właściwe zachowanie się uczniów podczas przejazdu,</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 xml:space="preserve">współpracuje z Dyrektorem placówki oświatowej, </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w przypadku awarii autobusu przewożącego uczniów sprawuje opiekę nad dowożonymi uczniami, zapewniając im bezpieczeństwo – do czasu zapewnienia im pojazdu zastępczego i </w:t>
      </w:r>
      <w:r w:rsidR="009514EF">
        <w:rPr>
          <w:rFonts w:ascii="Arial" w:hAnsi="Arial" w:cs="Arial"/>
          <w:sz w:val="20"/>
          <w:szCs w:val="20"/>
        </w:rPr>
        <w:t>potem w </w:t>
      </w:r>
      <w:r w:rsidRPr="00B35E4E">
        <w:rPr>
          <w:rFonts w:ascii="Arial" w:hAnsi="Arial" w:cs="Arial"/>
          <w:sz w:val="20"/>
          <w:szCs w:val="20"/>
        </w:rPr>
        <w:t>autobusie zastępczym,</w:t>
      </w:r>
    </w:p>
    <w:p w:rsid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lastRenderedPageBreak/>
        <w:t xml:space="preserve">obowiązkowo posiada kontakt telefoniczny z placówką na wypadek zmian godzin przyjazdu i odjazdu wynikających z sytuacji niezależnych np. korki, kolizja, utrudnienia na drodze, przekaże ewentualne informacje do szkoły. </w:t>
      </w:r>
    </w:p>
    <w:p w:rsidR="00BE6006" w:rsidRDefault="00BE6006" w:rsidP="00BE6006">
      <w:pPr>
        <w:suppressAutoHyphens/>
        <w:spacing w:after="0"/>
        <w:jc w:val="both"/>
        <w:outlineLvl w:val="3"/>
        <w:rPr>
          <w:rFonts w:ascii="Arial" w:hAnsi="Arial" w:cs="Arial"/>
          <w:sz w:val="20"/>
          <w:szCs w:val="20"/>
        </w:rPr>
      </w:pPr>
    </w:p>
    <w:p w:rsidR="00BE6006" w:rsidRDefault="00BE6006" w:rsidP="00BE6006">
      <w:pPr>
        <w:suppressAutoHyphens/>
        <w:spacing w:after="0"/>
        <w:jc w:val="both"/>
        <w:outlineLvl w:val="3"/>
        <w:rPr>
          <w:rFonts w:ascii="Arial" w:hAnsi="Arial" w:cs="Arial"/>
          <w:sz w:val="20"/>
          <w:szCs w:val="20"/>
        </w:rPr>
      </w:pPr>
    </w:p>
    <w:p w:rsidR="00BE6006" w:rsidRPr="00B35E4E" w:rsidRDefault="00BE6006" w:rsidP="00BE6006">
      <w:pPr>
        <w:suppressAutoHyphens/>
        <w:spacing w:after="0"/>
        <w:jc w:val="both"/>
        <w:outlineLvl w:val="3"/>
        <w:rPr>
          <w:rFonts w:ascii="Arial" w:hAnsi="Arial" w:cs="Arial"/>
          <w:sz w:val="20"/>
          <w:szCs w:val="20"/>
        </w:rPr>
      </w:pPr>
    </w:p>
    <w:p w:rsidR="00B35E4E" w:rsidRDefault="00B35E4E" w:rsidP="00407D63">
      <w:pPr>
        <w:spacing w:after="0"/>
        <w:jc w:val="both"/>
        <w:outlineLvl w:val="3"/>
        <w:rPr>
          <w:rFonts w:ascii="Arial" w:hAnsi="Arial" w:cs="Arial"/>
          <w:sz w:val="20"/>
          <w:szCs w:val="20"/>
        </w:rPr>
      </w:pPr>
    </w:p>
    <w:p w:rsidR="00C707B7" w:rsidRDefault="00A5152D" w:rsidP="00407D63">
      <w:pPr>
        <w:spacing w:after="0"/>
        <w:jc w:val="center"/>
        <w:outlineLvl w:val="3"/>
        <w:rPr>
          <w:rFonts w:ascii="Arial" w:hAnsi="Arial" w:cs="Arial"/>
          <w:sz w:val="20"/>
          <w:szCs w:val="20"/>
        </w:rPr>
      </w:pPr>
      <w:r>
        <w:rPr>
          <w:rFonts w:ascii="Arial" w:hAnsi="Arial" w:cs="Arial"/>
          <w:sz w:val="20"/>
          <w:szCs w:val="20"/>
        </w:rPr>
        <w:t>§ 16</w:t>
      </w:r>
    </w:p>
    <w:p w:rsidR="00407D63" w:rsidRDefault="00407D63" w:rsidP="00407D63">
      <w:pPr>
        <w:spacing w:after="0"/>
        <w:jc w:val="center"/>
        <w:outlineLvl w:val="3"/>
        <w:rPr>
          <w:rFonts w:ascii="Arial" w:hAnsi="Arial" w:cs="Arial"/>
          <w:sz w:val="20"/>
          <w:szCs w:val="20"/>
        </w:rPr>
      </w:pPr>
    </w:p>
    <w:p w:rsidR="00C707B7" w:rsidRPr="00C707B7" w:rsidRDefault="00C707B7" w:rsidP="00407D63">
      <w:pPr>
        <w:pStyle w:val="pkt"/>
        <w:suppressAutoHyphens/>
        <w:spacing w:before="0" w:after="0" w:line="276" w:lineRule="auto"/>
        <w:ind w:left="0" w:firstLine="0"/>
        <w:outlineLvl w:val="3"/>
        <w:rPr>
          <w:rFonts w:ascii="Arial" w:hAnsi="Arial" w:cs="Arial"/>
          <w:bCs/>
          <w:sz w:val="20"/>
        </w:rPr>
      </w:pPr>
      <w:r>
        <w:rPr>
          <w:rFonts w:ascii="Arial" w:hAnsi="Arial" w:cs="Arial"/>
          <w:bCs/>
          <w:sz w:val="20"/>
        </w:rPr>
        <w:t>J</w:t>
      </w:r>
      <w:r w:rsidRPr="00C707B7">
        <w:rPr>
          <w:rFonts w:ascii="Arial" w:hAnsi="Arial" w:cs="Arial"/>
          <w:bCs/>
          <w:sz w:val="20"/>
        </w:rPr>
        <w:t>eżeli na dziecko, które nie ukończyło 7 lat na przystanku nie będzie oc</w:t>
      </w:r>
      <w:r w:rsidR="00407D63">
        <w:rPr>
          <w:rFonts w:ascii="Arial" w:hAnsi="Arial" w:cs="Arial"/>
          <w:bCs/>
          <w:sz w:val="20"/>
        </w:rPr>
        <w:t>zekiwać osoba odpowiedzialna za </w:t>
      </w:r>
      <w:r w:rsidRPr="00C707B7">
        <w:rPr>
          <w:rFonts w:ascii="Arial" w:hAnsi="Arial" w:cs="Arial"/>
          <w:bCs/>
          <w:sz w:val="20"/>
        </w:rPr>
        <w:t>jego powrót do domu (rodzic, opiekun, starsze rodzeństwo), obowiązkiem wykonawcy jest ustalenie telefoniczne z pracownikiem szkoły dalszego postępowania (w razie konieczności odwiezienie dziecka</w:t>
      </w:r>
      <w:r w:rsidR="00722FD4">
        <w:rPr>
          <w:rFonts w:ascii="Arial" w:hAnsi="Arial" w:cs="Arial"/>
          <w:bCs/>
          <w:sz w:val="20"/>
        </w:rPr>
        <w:t xml:space="preserve"> do </w:t>
      </w:r>
      <w:r w:rsidRPr="00C707B7">
        <w:rPr>
          <w:rFonts w:ascii="Arial" w:hAnsi="Arial" w:cs="Arial"/>
          <w:bCs/>
          <w:sz w:val="20"/>
        </w:rPr>
        <w:t xml:space="preserve">szkoły i oddanie pod opiekę powiadomionych wcześniej pracowników szkoły). </w:t>
      </w:r>
    </w:p>
    <w:p w:rsidR="00C707B7" w:rsidRDefault="00C707B7" w:rsidP="00407D63">
      <w:pPr>
        <w:spacing w:after="0"/>
        <w:jc w:val="both"/>
        <w:outlineLvl w:val="3"/>
        <w:rPr>
          <w:rFonts w:ascii="Arial" w:hAnsi="Arial" w:cs="Arial"/>
          <w:sz w:val="20"/>
          <w:szCs w:val="20"/>
        </w:rPr>
      </w:pPr>
    </w:p>
    <w:p w:rsidR="00BE6006" w:rsidRPr="009514EF" w:rsidRDefault="00BE6006" w:rsidP="00407D63">
      <w:pPr>
        <w:spacing w:after="0"/>
        <w:jc w:val="both"/>
        <w:outlineLvl w:val="3"/>
        <w:rPr>
          <w:rFonts w:ascii="Arial" w:hAnsi="Arial" w:cs="Arial"/>
          <w:sz w:val="20"/>
          <w:szCs w:val="20"/>
        </w:rPr>
      </w:pPr>
    </w:p>
    <w:p w:rsidR="00B35E4E" w:rsidRDefault="00A5152D" w:rsidP="00407D63">
      <w:pPr>
        <w:spacing w:after="0"/>
        <w:jc w:val="center"/>
        <w:outlineLvl w:val="3"/>
        <w:rPr>
          <w:rFonts w:ascii="Arial" w:hAnsi="Arial" w:cs="Arial"/>
          <w:sz w:val="20"/>
          <w:szCs w:val="20"/>
        </w:rPr>
      </w:pPr>
      <w:r>
        <w:rPr>
          <w:rFonts w:ascii="Arial" w:hAnsi="Arial" w:cs="Arial"/>
          <w:sz w:val="20"/>
          <w:szCs w:val="20"/>
        </w:rPr>
        <w:t>§ 17</w:t>
      </w:r>
    </w:p>
    <w:p w:rsidR="00407D63" w:rsidRPr="009514EF" w:rsidRDefault="00407D63" w:rsidP="00407D63">
      <w:pPr>
        <w:spacing w:after="0"/>
        <w:jc w:val="center"/>
        <w:outlineLvl w:val="3"/>
        <w:rPr>
          <w:rFonts w:ascii="Arial" w:hAnsi="Arial" w:cs="Arial"/>
          <w:sz w:val="20"/>
          <w:szCs w:val="20"/>
        </w:rPr>
      </w:pPr>
    </w:p>
    <w:p w:rsidR="00A00CFC" w:rsidRPr="009514EF" w:rsidRDefault="00A00CFC" w:rsidP="00407D63">
      <w:pPr>
        <w:spacing w:after="0"/>
        <w:jc w:val="both"/>
        <w:outlineLvl w:val="3"/>
        <w:rPr>
          <w:rFonts w:ascii="Arial" w:hAnsi="Arial" w:cs="Arial"/>
          <w:sz w:val="20"/>
          <w:szCs w:val="20"/>
        </w:rPr>
      </w:pPr>
      <w:r w:rsidRPr="009514EF">
        <w:rPr>
          <w:rFonts w:ascii="Arial" w:hAnsi="Arial" w:cs="Arial"/>
          <w:sz w:val="20"/>
          <w:szCs w:val="20"/>
        </w:rPr>
        <w:t>W sprawach nieuregulowanych niniejszą umową będą miały zastosowanie odpowiednie przepisy kodeksu cywilnego oraz ustawy Prawo zamówień publicznych.</w:t>
      </w:r>
    </w:p>
    <w:p w:rsidR="00A00CFC" w:rsidRDefault="00A00CFC" w:rsidP="00407D63">
      <w:pPr>
        <w:spacing w:after="0"/>
        <w:jc w:val="both"/>
        <w:outlineLvl w:val="3"/>
        <w:rPr>
          <w:rFonts w:ascii="Arial" w:hAnsi="Arial" w:cs="Arial"/>
          <w:sz w:val="20"/>
          <w:szCs w:val="20"/>
        </w:rPr>
      </w:pPr>
    </w:p>
    <w:p w:rsidR="00BE6006" w:rsidRPr="009514EF" w:rsidRDefault="00BE6006" w:rsidP="00407D63">
      <w:pPr>
        <w:spacing w:after="0"/>
        <w:jc w:val="both"/>
        <w:outlineLvl w:val="3"/>
        <w:rPr>
          <w:rFonts w:ascii="Arial" w:hAnsi="Arial" w:cs="Arial"/>
          <w:sz w:val="20"/>
          <w:szCs w:val="20"/>
        </w:rPr>
      </w:pPr>
    </w:p>
    <w:p w:rsidR="00A00CFC" w:rsidRDefault="00A5152D" w:rsidP="00407D63">
      <w:pPr>
        <w:spacing w:after="0"/>
        <w:jc w:val="center"/>
        <w:outlineLvl w:val="3"/>
        <w:rPr>
          <w:rFonts w:ascii="Arial" w:hAnsi="Arial" w:cs="Arial"/>
          <w:sz w:val="20"/>
          <w:szCs w:val="20"/>
        </w:rPr>
      </w:pPr>
      <w:r>
        <w:rPr>
          <w:rFonts w:ascii="Arial" w:hAnsi="Arial" w:cs="Arial"/>
          <w:sz w:val="20"/>
          <w:szCs w:val="20"/>
        </w:rPr>
        <w:t>§ 18</w:t>
      </w:r>
    </w:p>
    <w:p w:rsidR="00407D63" w:rsidRPr="009514EF" w:rsidRDefault="00407D63" w:rsidP="00407D63">
      <w:pPr>
        <w:spacing w:after="0"/>
        <w:jc w:val="center"/>
        <w:outlineLvl w:val="3"/>
        <w:rPr>
          <w:rFonts w:ascii="Arial" w:hAnsi="Arial" w:cs="Arial"/>
          <w:sz w:val="20"/>
          <w:szCs w:val="20"/>
        </w:rPr>
      </w:pPr>
    </w:p>
    <w:p w:rsidR="00A00CFC" w:rsidRDefault="00E57F21" w:rsidP="00407D63">
      <w:pPr>
        <w:spacing w:after="0"/>
        <w:jc w:val="both"/>
        <w:outlineLvl w:val="3"/>
        <w:rPr>
          <w:rFonts w:ascii="Arial" w:hAnsi="Arial" w:cs="Arial"/>
          <w:sz w:val="20"/>
          <w:szCs w:val="20"/>
        </w:rPr>
      </w:pPr>
      <w:r w:rsidRPr="009514EF">
        <w:rPr>
          <w:rFonts w:ascii="Arial" w:hAnsi="Arial" w:cs="Arial"/>
          <w:sz w:val="20"/>
          <w:szCs w:val="20"/>
        </w:rPr>
        <w:t>Wszelkie z</w:t>
      </w:r>
      <w:r w:rsidR="00A00CFC" w:rsidRPr="009514EF">
        <w:rPr>
          <w:rFonts w:ascii="Arial" w:hAnsi="Arial" w:cs="Arial"/>
          <w:sz w:val="20"/>
          <w:szCs w:val="20"/>
        </w:rPr>
        <w:t>miany umowy wymagają formy pisemnej pod rygorem nieważności</w:t>
      </w:r>
      <w:r w:rsidR="00407D63">
        <w:rPr>
          <w:rFonts w:ascii="Arial" w:hAnsi="Arial" w:cs="Arial"/>
          <w:sz w:val="20"/>
          <w:szCs w:val="20"/>
        </w:rPr>
        <w:t>.</w:t>
      </w:r>
    </w:p>
    <w:p w:rsidR="00893517" w:rsidRDefault="00893517" w:rsidP="00407D63">
      <w:pPr>
        <w:spacing w:after="0"/>
        <w:jc w:val="both"/>
        <w:outlineLvl w:val="3"/>
        <w:rPr>
          <w:rFonts w:ascii="Arial" w:hAnsi="Arial" w:cs="Arial"/>
          <w:sz w:val="20"/>
          <w:szCs w:val="20"/>
        </w:rPr>
      </w:pPr>
    </w:p>
    <w:p w:rsidR="00893517" w:rsidRDefault="00893517" w:rsidP="00407D63">
      <w:pPr>
        <w:spacing w:after="0"/>
        <w:jc w:val="both"/>
        <w:outlineLvl w:val="3"/>
        <w:rPr>
          <w:rFonts w:ascii="Arial" w:hAnsi="Arial" w:cs="Arial"/>
          <w:sz w:val="20"/>
          <w:szCs w:val="20"/>
        </w:rPr>
      </w:pPr>
    </w:p>
    <w:p w:rsidR="00C56B0F" w:rsidRDefault="00C56B0F" w:rsidP="00C56B0F">
      <w:pPr>
        <w:spacing w:after="0"/>
        <w:jc w:val="center"/>
        <w:outlineLvl w:val="3"/>
        <w:rPr>
          <w:rFonts w:ascii="Arial" w:hAnsi="Arial" w:cs="Arial"/>
          <w:sz w:val="20"/>
          <w:szCs w:val="20"/>
        </w:rPr>
      </w:pPr>
      <w:r>
        <w:rPr>
          <w:rFonts w:ascii="Arial" w:hAnsi="Arial" w:cs="Arial"/>
          <w:sz w:val="20"/>
          <w:szCs w:val="20"/>
        </w:rPr>
        <w:t>§ 19</w:t>
      </w:r>
    </w:p>
    <w:p w:rsidR="00893517" w:rsidRPr="00C56B0F" w:rsidRDefault="00893517" w:rsidP="00C56B0F">
      <w:pPr>
        <w:spacing w:after="0"/>
        <w:jc w:val="center"/>
        <w:outlineLvl w:val="3"/>
        <w:rPr>
          <w:rFonts w:ascii="Arial" w:hAnsi="Arial" w:cs="Arial"/>
          <w:sz w:val="20"/>
          <w:szCs w:val="20"/>
        </w:rPr>
      </w:pPr>
    </w:p>
    <w:p w:rsidR="00C56B0F" w:rsidRPr="000A0B13" w:rsidRDefault="00C56B0F" w:rsidP="00C56B0F">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w:t>
      </w:r>
      <w:r w:rsidR="00893517">
        <w:rPr>
          <w:rFonts w:ascii="Arial" w:hAnsi="Arial" w:cs="Arial"/>
          <w:sz w:val="20"/>
          <w:szCs w:val="20"/>
        </w:rPr>
        <w:t>ane będą przez sąd właściwy dla </w:t>
      </w:r>
      <w:r w:rsidRPr="000039AC">
        <w:rPr>
          <w:rFonts w:ascii="Arial" w:hAnsi="Arial" w:cs="Arial"/>
          <w:sz w:val="20"/>
          <w:szCs w:val="20"/>
        </w:rPr>
        <w:t>siedziby Zamawiającego.</w:t>
      </w:r>
    </w:p>
    <w:p w:rsidR="00BE6006" w:rsidRDefault="00BE6006" w:rsidP="00407D63">
      <w:pPr>
        <w:spacing w:after="0"/>
        <w:jc w:val="both"/>
        <w:outlineLvl w:val="3"/>
        <w:rPr>
          <w:rFonts w:ascii="Arial" w:hAnsi="Arial" w:cs="Arial"/>
          <w:sz w:val="20"/>
          <w:szCs w:val="20"/>
        </w:rPr>
      </w:pPr>
    </w:p>
    <w:p w:rsidR="00893517" w:rsidRPr="009514EF" w:rsidRDefault="00893517" w:rsidP="00407D63">
      <w:pPr>
        <w:spacing w:after="0"/>
        <w:jc w:val="both"/>
        <w:outlineLvl w:val="3"/>
        <w:rPr>
          <w:rFonts w:ascii="Arial" w:hAnsi="Arial" w:cs="Arial"/>
          <w:sz w:val="20"/>
          <w:szCs w:val="20"/>
        </w:rPr>
      </w:pPr>
    </w:p>
    <w:p w:rsidR="00A00CFC" w:rsidRDefault="00A00CFC" w:rsidP="00407D63">
      <w:pPr>
        <w:spacing w:after="0"/>
        <w:jc w:val="center"/>
        <w:outlineLvl w:val="3"/>
        <w:rPr>
          <w:rFonts w:ascii="Arial" w:hAnsi="Arial" w:cs="Arial"/>
          <w:sz w:val="20"/>
          <w:szCs w:val="20"/>
        </w:rPr>
      </w:pPr>
      <w:r w:rsidRPr="009514EF">
        <w:rPr>
          <w:rFonts w:ascii="Arial" w:hAnsi="Arial" w:cs="Arial"/>
          <w:sz w:val="20"/>
          <w:szCs w:val="20"/>
        </w:rPr>
        <w:t>§</w:t>
      </w:r>
      <w:r w:rsidR="00156257" w:rsidRPr="009514EF">
        <w:rPr>
          <w:rFonts w:ascii="Arial" w:hAnsi="Arial" w:cs="Arial"/>
          <w:sz w:val="20"/>
          <w:szCs w:val="20"/>
        </w:rPr>
        <w:t xml:space="preserve"> </w:t>
      </w:r>
      <w:r w:rsidR="00C56B0F">
        <w:rPr>
          <w:rFonts w:ascii="Arial" w:hAnsi="Arial" w:cs="Arial"/>
          <w:sz w:val="20"/>
          <w:szCs w:val="20"/>
        </w:rPr>
        <w:t>20</w:t>
      </w:r>
    </w:p>
    <w:p w:rsidR="00407D63" w:rsidRPr="009514EF" w:rsidRDefault="00407D63" w:rsidP="00407D63">
      <w:pPr>
        <w:spacing w:after="0"/>
        <w:jc w:val="center"/>
        <w:outlineLvl w:val="3"/>
        <w:rPr>
          <w:rFonts w:ascii="Arial" w:hAnsi="Arial" w:cs="Arial"/>
          <w:sz w:val="20"/>
          <w:szCs w:val="20"/>
        </w:rPr>
      </w:pPr>
    </w:p>
    <w:p w:rsidR="00A00CFC" w:rsidRPr="00A00CFC" w:rsidRDefault="00A00CFC" w:rsidP="00407D63">
      <w:pPr>
        <w:spacing w:after="0"/>
        <w:jc w:val="both"/>
        <w:outlineLvl w:val="3"/>
        <w:rPr>
          <w:rFonts w:ascii="Arial" w:hAnsi="Arial" w:cs="Arial"/>
          <w:sz w:val="20"/>
          <w:szCs w:val="20"/>
        </w:rPr>
      </w:pPr>
      <w:r w:rsidRPr="009514EF">
        <w:rPr>
          <w:rFonts w:ascii="Arial" w:hAnsi="Arial" w:cs="Arial"/>
          <w:sz w:val="20"/>
          <w:szCs w:val="20"/>
        </w:rPr>
        <w:t xml:space="preserve">Umowę sporządzono w trzech </w:t>
      </w:r>
      <w:r w:rsidRPr="00A00CFC">
        <w:rPr>
          <w:rFonts w:ascii="Arial" w:hAnsi="Arial" w:cs="Arial"/>
          <w:sz w:val="20"/>
          <w:szCs w:val="20"/>
        </w:rPr>
        <w:t>jednobrzmiących egzemplarzach, jeden dla Wykonawcy i dwa egzemplarze dla Zamawiającego.</w:t>
      </w:r>
    </w:p>
    <w:p w:rsidR="00A00CFC" w:rsidRDefault="00A00CFC" w:rsidP="00407D63">
      <w:pPr>
        <w:spacing w:after="0"/>
        <w:jc w:val="both"/>
        <w:outlineLvl w:val="3"/>
        <w:rPr>
          <w:rFonts w:ascii="Arial" w:hAnsi="Arial" w:cs="Arial"/>
          <w:sz w:val="20"/>
          <w:szCs w:val="20"/>
        </w:rPr>
      </w:pPr>
    </w:p>
    <w:p w:rsidR="00BE6006" w:rsidRDefault="00BE6006" w:rsidP="00407D63">
      <w:pPr>
        <w:spacing w:after="0"/>
        <w:jc w:val="both"/>
        <w:outlineLvl w:val="3"/>
        <w:rPr>
          <w:rFonts w:ascii="Arial" w:hAnsi="Arial" w:cs="Arial"/>
          <w:sz w:val="20"/>
          <w:szCs w:val="20"/>
        </w:rPr>
      </w:pPr>
    </w:p>
    <w:p w:rsidR="00BE6006" w:rsidRDefault="00BE6006" w:rsidP="00407D63">
      <w:pPr>
        <w:spacing w:after="0"/>
        <w:jc w:val="both"/>
        <w:outlineLvl w:val="3"/>
        <w:rPr>
          <w:rFonts w:ascii="Arial" w:hAnsi="Arial" w:cs="Arial"/>
          <w:sz w:val="20"/>
          <w:szCs w:val="20"/>
        </w:rPr>
      </w:pPr>
    </w:p>
    <w:p w:rsidR="00BE6006" w:rsidRDefault="00BE6006" w:rsidP="00407D63">
      <w:pPr>
        <w:spacing w:after="0"/>
        <w:jc w:val="both"/>
        <w:outlineLvl w:val="3"/>
        <w:rPr>
          <w:rFonts w:ascii="Arial" w:hAnsi="Arial" w:cs="Arial"/>
          <w:sz w:val="20"/>
          <w:szCs w:val="20"/>
        </w:rPr>
      </w:pPr>
    </w:p>
    <w:p w:rsidR="00BE6006" w:rsidRPr="00A00CFC" w:rsidRDefault="00BE6006" w:rsidP="00407D63">
      <w:pPr>
        <w:spacing w:after="0"/>
        <w:jc w:val="both"/>
        <w:outlineLvl w:val="3"/>
        <w:rPr>
          <w:rFonts w:ascii="Arial" w:hAnsi="Arial" w:cs="Arial"/>
          <w:sz w:val="20"/>
          <w:szCs w:val="20"/>
        </w:rPr>
      </w:pPr>
    </w:p>
    <w:p w:rsidR="00A00CFC" w:rsidRPr="00A00CFC" w:rsidRDefault="00A00CFC" w:rsidP="00407D63">
      <w:pPr>
        <w:spacing w:after="0"/>
        <w:jc w:val="both"/>
        <w:outlineLvl w:val="3"/>
        <w:rPr>
          <w:rFonts w:ascii="Arial" w:hAnsi="Arial" w:cs="Arial"/>
          <w:sz w:val="20"/>
          <w:szCs w:val="20"/>
        </w:rPr>
      </w:pPr>
    </w:p>
    <w:p w:rsidR="009817B2" w:rsidRPr="00A00CFC" w:rsidRDefault="00A00CFC" w:rsidP="00BE6006">
      <w:pPr>
        <w:spacing w:after="0"/>
        <w:jc w:val="center"/>
        <w:outlineLvl w:val="3"/>
        <w:rPr>
          <w:rFonts w:ascii="Arial" w:hAnsi="Arial" w:cs="Arial"/>
          <w:b/>
          <w:sz w:val="20"/>
          <w:szCs w:val="20"/>
        </w:rPr>
      </w:pPr>
      <w:r w:rsidRPr="00A00CFC">
        <w:rPr>
          <w:rFonts w:ascii="Arial" w:hAnsi="Arial" w:cs="Arial"/>
          <w:sz w:val="20"/>
          <w:szCs w:val="20"/>
        </w:rPr>
        <w:t xml:space="preserve">ZAMAWIAJĄCY  </w:t>
      </w:r>
      <w:r w:rsidR="00FE3151">
        <w:rPr>
          <w:rFonts w:ascii="Arial" w:hAnsi="Arial" w:cs="Arial"/>
          <w:sz w:val="20"/>
          <w:szCs w:val="20"/>
        </w:rPr>
        <w:t xml:space="preserve">                  </w:t>
      </w:r>
      <w:r w:rsidRPr="00A00CFC">
        <w:rPr>
          <w:rFonts w:ascii="Arial" w:hAnsi="Arial" w:cs="Arial"/>
          <w:sz w:val="20"/>
          <w:szCs w:val="20"/>
        </w:rPr>
        <w:t xml:space="preserve">                                           </w:t>
      </w:r>
      <w:r w:rsidRPr="00A00CFC">
        <w:rPr>
          <w:rFonts w:ascii="Arial" w:hAnsi="Arial" w:cs="Arial"/>
          <w:sz w:val="20"/>
          <w:szCs w:val="20"/>
        </w:rPr>
        <w:tab/>
        <w:t>WYKONAWCA</w:t>
      </w:r>
    </w:p>
    <w:sectPr w:rsidR="009817B2" w:rsidRPr="00A00CFC" w:rsidSect="00A43FEF">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760" w:rsidRDefault="005B7760">
      <w:r>
        <w:separator/>
      </w:r>
    </w:p>
  </w:endnote>
  <w:endnote w:type="continuationSeparator" w:id="0">
    <w:p w:rsidR="005B7760" w:rsidRDefault="005B7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AC" w:rsidRDefault="000F15E9">
    <w:pPr>
      <w:pStyle w:val="Stopka"/>
    </w:pPr>
    <w:r>
      <w:rPr>
        <w:noProof/>
        <w:lang w:eastAsia="pl-PL"/>
      </w:rPr>
      <w:drawing>
        <wp:inline distT="0" distB="0" distL="0" distR="0" wp14:anchorId="40307BFF" wp14:editId="1F11BCC8">
          <wp:extent cx="6076950" cy="495300"/>
          <wp:effectExtent l="0" t="0" r="0" b="0"/>
          <wp:docPr id="2" name="Obraz 2"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C72CAC" w:rsidRDefault="00C72CA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AC" w:rsidRDefault="009E50E7">
    <w:pPr>
      <w:pStyle w:val="Stopka"/>
    </w:pPr>
    <w:r>
      <w:rPr>
        <w:noProof/>
        <w:lang w:eastAsia="pl-PL"/>
      </w:rPr>
      <w:drawing>
        <wp:anchor distT="0" distB="0" distL="114300" distR="114300" simplePos="0" relativeHeight="251662336" behindDoc="1" locked="0" layoutInCell="1" allowOverlap="1" wp14:anchorId="3761407D" wp14:editId="28F3CA3D">
          <wp:simplePos x="0" y="0"/>
          <wp:positionH relativeFrom="column">
            <wp:posOffset>111760</wp:posOffset>
          </wp:positionH>
          <wp:positionV relativeFrom="paragraph">
            <wp:posOffset>-255905</wp:posOffset>
          </wp:positionV>
          <wp:extent cx="5932170" cy="560705"/>
          <wp:effectExtent l="0" t="0" r="0" b="0"/>
          <wp:wrapThrough wrapText="bothSides">
            <wp:wrapPolygon edited="0">
              <wp:start x="0" y="0"/>
              <wp:lineTo x="0" y="20548"/>
              <wp:lineTo x="21503" y="20548"/>
              <wp:lineTo x="21503" y="0"/>
              <wp:lineTo x="0" y="0"/>
            </wp:wrapPolygon>
          </wp:wrapThrough>
          <wp:docPr id="8" name="Obraz 8"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2170" cy="560705"/>
                  </a:xfrm>
                  <a:prstGeom prst="rect">
                    <a:avLst/>
                  </a:prstGeom>
                  <a:noFill/>
                  <a:ln>
                    <a:noFill/>
                  </a:ln>
                </pic:spPr>
              </pic:pic>
            </a:graphicData>
          </a:graphic>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760" w:rsidRDefault="005B7760">
      <w:r>
        <w:separator/>
      </w:r>
    </w:p>
  </w:footnote>
  <w:footnote w:type="continuationSeparator" w:id="0">
    <w:p w:rsidR="005B7760" w:rsidRDefault="005B77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AC" w:rsidRDefault="000F15E9">
    <w:pPr>
      <w:pStyle w:val="Nagwek"/>
    </w:pPr>
    <w:r>
      <w:rPr>
        <w:noProof/>
        <w:lang w:eastAsia="pl-PL"/>
      </w:rPr>
      <w:drawing>
        <wp:anchor distT="0" distB="0" distL="114300" distR="114300" simplePos="0" relativeHeight="251663360" behindDoc="1" locked="0" layoutInCell="1" allowOverlap="1" wp14:anchorId="742F4229" wp14:editId="540A0552">
          <wp:simplePos x="0" y="0"/>
          <wp:positionH relativeFrom="column">
            <wp:posOffset>-2540</wp:posOffset>
          </wp:positionH>
          <wp:positionV relativeFrom="paragraph">
            <wp:posOffset>-2540</wp:posOffset>
          </wp:positionV>
          <wp:extent cx="6010275" cy="238125"/>
          <wp:effectExtent l="0" t="0" r="9525" b="9525"/>
          <wp:wrapThrough wrapText="bothSides">
            <wp:wrapPolygon edited="0">
              <wp:start x="0" y="0"/>
              <wp:lineTo x="0" y="20736"/>
              <wp:lineTo x="21566" y="20736"/>
              <wp:lineTo x="21566" y="0"/>
              <wp:lineTo x="0" y="0"/>
            </wp:wrapPolygon>
          </wp:wrapThrough>
          <wp:docPr id="1" name="Obraz 1"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2CAC" w:rsidRDefault="00C72CA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0E7" w:rsidRPr="00A17340" w:rsidRDefault="009E50E7" w:rsidP="009E50E7">
    <w:pPr>
      <w:pStyle w:val="Nagwek"/>
      <w:spacing w:line="276" w:lineRule="auto"/>
      <w:ind w:left="1836"/>
      <w:rPr>
        <w:rFonts w:ascii="Arial" w:hAnsi="Arial" w:cs="Arial"/>
        <w:color w:val="548DD4" w:themeColor="text2" w:themeTint="99"/>
        <w:sz w:val="28"/>
        <w:szCs w:val="28"/>
      </w:rPr>
    </w:pPr>
    <w:r>
      <w:rPr>
        <w:noProof/>
        <w:lang w:eastAsia="pl-PL"/>
      </w:rPr>
      <w:drawing>
        <wp:anchor distT="0" distB="0" distL="114300" distR="114300" simplePos="0" relativeHeight="251659264" behindDoc="0" locked="0" layoutInCell="1" allowOverlap="1" wp14:anchorId="22430A91" wp14:editId="00F92AFB">
          <wp:simplePos x="0" y="0"/>
          <wp:positionH relativeFrom="column">
            <wp:posOffset>-176530</wp:posOffset>
          </wp:positionH>
          <wp:positionV relativeFrom="paragraph">
            <wp:posOffset>29514</wp:posOffset>
          </wp:positionV>
          <wp:extent cx="592455" cy="683260"/>
          <wp:effectExtent l="0" t="0" r="0" b="2540"/>
          <wp:wrapSquare wrapText="bothSides"/>
          <wp:docPr id="6" name="Obraz 6" descr="C:\Users\borow\AppData\Local\Microsoft\Windows\INetCache\Content.Word\Herb_Gminy_Czer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row\AppData\Local\Microsoft\Windows\INetCache\Content.Word\Herb_Gminy_Czers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 cy="6832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0288" behindDoc="1" locked="0" layoutInCell="1" allowOverlap="1" wp14:anchorId="71F28B8A" wp14:editId="00E01B5C">
          <wp:simplePos x="0" y="0"/>
          <wp:positionH relativeFrom="column">
            <wp:posOffset>-2540</wp:posOffset>
          </wp:positionH>
          <wp:positionV relativeFrom="paragraph">
            <wp:posOffset>-2540</wp:posOffset>
          </wp:positionV>
          <wp:extent cx="3744595" cy="233045"/>
          <wp:effectExtent l="0" t="0" r="8255" b="0"/>
          <wp:wrapNone/>
          <wp:docPr id="7" name="Obraz 7"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stownimadz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44595" cy="233045"/>
                  </a:xfrm>
                  <a:prstGeom prst="rect">
                    <a:avLst/>
                  </a:prstGeom>
                  <a:noFill/>
                  <a:ln>
                    <a:noFill/>
                  </a:ln>
                </pic:spPr>
              </pic:pic>
            </a:graphicData>
          </a:graphic>
        </wp:anchor>
      </w:drawing>
    </w:r>
    <w:r>
      <w:rPr>
        <w:rFonts w:ascii="Arial" w:hAnsi="Arial" w:cs="Arial"/>
        <w:color w:val="548DD4" w:themeColor="text2" w:themeTint="99"/>
      </w:rPr>
      <w:t xml:space="preserve"> </w:t>
    </w:r>
    <w:r>
      <w:rPr>
        <w:rFonts w:ascii="Arial" w:hAnsi="Arial" w:cs="Arial"/>
        <w:color w:val="548DD4" w:themeColor="text2" w:themeTint="99"/>
      </w:rPr>
      <w:tab/>
    </w:r>
    <w:r>
      <w:rPr>
        <w:rFonts w:ascii="Arial" w:hAnsi="Arial" w:cs="Arial"/>
        <w:color w:val="548DD4" w:themeColor="text2" w:themeTint="99"/>
      </w:rPr>
      <w:tab/>
      <w:t xml:space="preserve">     </w:t>
    </w:r>
    <w:r w:rsidRPr="00A17340">
      <w:rPr>
        <w:rFonts w:ascii="Arial" w:hAnsi="Arial" w:cs="Arial"/>
        <w:color w:val="548DD4" w:themeColor="text2" w:themeTint="99"/>
        <w:sz w:val="28"/>
        <w:szCs w:val="28"/>
      </w:rPr>
      <w:t>ZESPÓŁ OBSŁUGI FINANSOWEJ</w:t>
    </w:r>
  </w:p>
  <w:p w:rsidR="009E50E7" w:rsidRPr="00A17340" w:rsidRDefault="00323C6E" w:rsidP="009E50E7">
    <w:pPr>
      <w:pStyle w:val="Nagwek"/>
      <w:rPr>
        <w:rFonts w:ascii="Arial" w:hAnsi="Arial" w:cs="Arial"/>
        <w:color w:val="548DD4" w:themeColor="text2" w:themeTint="99"/>
        <w:sz w:val="16"/>
        <w:szCs w:val="16"/>
      </w:rPr>
    </w:pPr>
    <w:r>
      <w:rPr>
        <w:rFonts w:ascii="Arial" w:hAnsi="Arial" w:cs="Arial"/>
        <w:color w:val="548DD4" w:themeColor="text2" w:themeTint="99"/>
        <w:sz w:val="20"/>
        <w:szCs w:val="20"/>
      </w:rPr>
      <w:t xml:space="preserve">               </w:t>
    </w:r>
    <w:r>
      <w:rPr>
        <w:rFonts w:ascii="Arial" w:hAnsi="Arial" w:cs="Arial"/>
        <w:color w:val="548DD4" w:themeColor="text2" w:themeTint="99"/>
        <w:sz w:val="16"/>
        <w:szCs w:val="16"/>
      </w:rPr>
      <w:t>Zespół Obsługi Finansowej</w:t>
    </w:r>
  </w:p>
  <w:p w:rsidR="009E50E7" w:rsidRPr="00A17340" w:rsidRDefault="009E50E7" w:rsidP="009E50E7">
    <w:pPr>
      <w:pStyle w:val="Nagwek"/>
      <w:rPr>
        <w:rFonts w:ascii="Arial" w:hAnsi="Arial" w:cs="Arial"/>
        <w:color w:val="548DD4" w:themeColor="text2" w:themeTint="99"/>
        <w:sz w:val="16"/>
        <w:szCs w:val="16"/>
      </w:rPr>
    </w:pPr>
    <w:r w:rsidRPr="00A17340">
      <w:rPr>
        <w:rFonts w:ascii="Arial" w:hAnsi="Arial" w:cs="Arial"/>
        <w:color w:val="548DD4" w:themeColor="text2" w:themeTint="99"/>
        <w:sz w:val="16"/>
        <w:szCs w:val="16"/>
      </w:rPr>
      <w:t xml:space="preserve">                   </w:t>
    </w:r>
    <w:r w:rsidR="00323C6E">
      <w:rPr>
        <w:rFonts w:ascii="Arial" w:hAnsi="Arial" w:cs="Arial"/>
        <w:color w:val="548DD4" w:themeColor="text2" w:themeTint="99"/>
        <w:sz w:val="16"/>
        <w:szCs w:val="16"/>
      </w:rPr>
      <w:t>u</w:t>
    </w:r>
    <w:r w:rsidRPr="00A17340">
      <w:rPr>
        <w:rFonts w:ascii="Arial" w:hAnsi="Arial" w:cs="Arial"/>
        <w:color w:val="548DD4" w:themeColor="text2" w:themeTint="99"/>
        <w:sz w:val="16"/>
        <w:szCs w:val="16"/>
      </w:rPr>
      <w:t>l. Dworcowa 31</w:t>
    </w:r>
  </w:p>
  <w:p w:rsidR="00A17340" w:rsidRPr="00A17340" w:rsidRDefault="009E50E7" w:rsidP="009E50E7">
    <w:pPr>
      <w:pStyle w:val="Nagwek"/>
      <w:rPr>
        <w:rFonts w:ascii="Arial" w:hAnsi="Arial" w:cs="Arial"/>
        <w:color w:val="548DD4" w:themeColor="text2" w:themeTint="99"/>
        <w:sz w:val="16"/>
        <w:szCs w:val="16"/>
      </w:rPr>
    </w:pPr>
    <w:r w:rsidRPr="00A17340">
      <w:rPr>
        <w:rFonts w:ascii="Arial" w:hAnsi="Arial" w:cs="Arial"/>
        <w:color w:val="548DD4" w:themeColor="text2" w:themeTint="99"/>
        <w:sz w:val="16"/>
        <w:szCs w:val="16"/>
      </w:rPr>
      <w:t xml:space="preserve">                   89-650 Czersk</w:t>
    </w:r>
    <w:r w:rsidR="00A17340" w:rsidRPr="00A17340">
      <w:rPr>
        <w:rFonts w:ascii="Arial" w:hAnsi="Arial" w:cs="Arial"/>
        <w:color w:val="548DD4" w:themeColor="text2" w:themeTint="99"/>
        <w:sz w:val="16"/>
        <w:szCs w:val="16"/>
      </w:rPr>
      <w:tab/>
    </w:r>
  </w:p>
  <w:p w:rsidR="00A17340" w:rsidRPr="00A17340" w:rsidRDefault="00A17340" w:rsidP="009E50E7">
    <w:pPr>
      <w:pStyle w:val="Nagwek"/>
      <w:rPr>
        <w:rFonts w:ascii="Arial" w:hAnsi="Arial" w:cs="Arial"/>
        <w:color w:val="548DD4" w:themeColor="text2" w:themeTint="99"/>
        <w:sz w:val="14"/>
        <w:szCs w:val="14"/>
      </w:rPr>
    </w:pPr>
    <w:r w:rsidRPr="00A17340">
      <w:rPr>
        <w:rFonts w:ascii="Arial" w:hAnsi="Arial" w:cs="Arial"/>
        <w:color w:val="548DD4" w:themeColor="text2" w:themeTint="99"/>
        <w:sz w:val="16"/>
        <w:szCs w:val="16"/>
      </w:rPr>
      <w:t xml:space="preserve">                   </w:t>
    </w:r>
    <w:r w:rsidRPr="00A17340">
      <w:rPr>
        <w:rFonts w:ascii="Arial" w:hAnsi="Arial" w:cs="Arial"/>
        <w:color w:val="548DD4" w:themeColor="text2" w:themeTint="99"/>
        <w:sz w:val="14"/>
        <w:szCs w:val="14"/>
      </w:rPr>
      <w:t>tel./fax 052 398 45 30</w:t>
    </w:r>
  </w:p>
  <w:p w:rsidR="00C72CAC" w:rsidRDefault="00C72CA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
    <w:lvl w:ilvl="0">
      <w:start w:val="1"/>
      <w:numFmt w:val="decimal"/>
      <w:lvlText w:val="%1."/>
      <w:lvlJc w:val="left"/>
      <w:pPr>
        <w:tabs>
          <w:tab w:val="num" w:pos="720"/>
        </w:tabs>
        <w:ind w:left="720" w:hanging="360"/>
      </w:pPr>
    </w:lvl>
  </w:abstractNum>
  <w:abstractNum w:abstractNumId="1">
    <w:nsid w:val="00000003"/>
    <w:multiLevelType w:val="multilevel"/>
    <w:tmpl w:val="00000003"/>
    <w:name w:val="WW8Num2"/>
    <w:lvl w:ilvl="0">
      <w:start w:val="1"/>
      <w:numFmt w:val="lowerLetter"/>
      <w:lvlText w:val="%1)"/>
      <w:lvlJc w:val="left"/>
      <w:pPr>
        <w:tabs>
          <w:tab w:val="num" w:pos="1365"/>
        </w:tabs>
        <w:ind w:left="1365" w:hanging="360"/>
      </w:pPr>
    </w:lvl>
    <w:lvl w:ilvl="1">
      <w:start w:val="16"/>
      <w:numFmt w:val="decimal"/>
      <w:lvlText w:val="%2."/>
      <w:lvlJc w:val="left"/>
      <w:pPr>
        <w:tabs>
          <w:tab w:val="num" w:pos="2085"/>
        </w:tabs>
        <w:ind w:left="2085" w:hanging="360"/>
      </w:pPr>
    </w:lvl>
    <w:lvl w:ilvl="2">
      <w:numFmt w:val="bullet"/>
      <w:lvlText w:val="-"/>
      <w:lvlJc w:val="left"/>
      <w:pPr>
        <w:tabs>
          <w:tab w:val="num" w:pos="2985"/>
        </w:tabs>
        <w:ind w:left="2985" w:hanging="360"/>
      </w:pPr>
      <w:rPr>
        <w:rFonts w:ascii="Times New Roman" w:hAnsi="Times New Roman" w:cs="Times New Roman"/>
      </w:rPr>
    </w:lvl>
    <w:lvl w:ilvl="3">
      <w:start w:val="1"/>
      <w:numFmt w:val="decimal"/>
      <w:lvlText w:val="%4."/>
      <w:lvlJc w:val="left"/>
      <w:pPr>
        <w:tabs>
          <w:tab w:val="num" w:pos="3525"/>
        </w:tabs>
        <w:ind w:left="3525" w:hanging="360"/>
      </w:pPr>
    </w:lvl>
    <w:lvl w:ilvl="4">
      <w:start w:val="1"/>
      <w:numFmt w:val="lowerLetter"/>
      <w:lvlText w:val="%5."/>
      <w:lvlJc w:val="left"/>
      <w:pPr>
        <w:tabs>
          <w:tab w:val="num" w:pos="4245"/>
        </w:tabs>
        <w:ind w:left="4245" w:hanging="360"/>
      </w:pPr>
    </w:lvl>
    <w:lvl w:ilvl="5">
      <w:start w:val="1"/>
      <w:numFmt w:val="lowerRoman"/>
      <w:lvlText w:val="%6."/>
      <w:lvlJc w:val="right"/>
      <w:pPr>
        <w:tabs>
          <w:tab w:val="num" w:pos="4965"/>
        </w:tabs>
        <w:ind w:left="4965" w:hanging="180"/>
      </w:pPr>
    </w:lvl>
    <w:lvl w:ilvl="6">
      <w:start w:val="1"/>
      <w:numFmt w:val="decimal"/>
      <w:lvlText w:val="%7."/>
      <w:lvlJc w:val="left"/>
      <w:pPr>
        <w:tabs>
          <w:tab w:val="num" w:pos="5685"/>
        </w:tabs>
        <w:ind w:left="5685" w:hanging="360"/>
      </w:pPr>
    </w:lvl>
    <w:lvl w:ilvl="7">
      <w:start w:val="1"/>
      <w:numFmt w:val="lowerLetter"/>
      <w:lvlText w:val="%8."/>
      <w:lvlJc w:val="left"/>
      <w:pPr>
        <w:tabs>
          <w:tab w:val="num" w:pos="6405"/>
        </w:tabs>
        <w:ind w:left="6405" w:hanging="360"/>
      </w:pPr>
    </w:lvl>
    <w:lvl w:ilvl="8">
      <w:start w:val="1"/>
      <w:numFmt w:val="lowerRoman"/>
      <w:lvlText w:val="%9."/>
      <w:lvlJc w:val="right"/>
      <w:pPr>
        <w:tabs>
          <w:tab w:val="num" w:pos="7125"/>
        </w:tabs>
        <w:ind w:left="7125" w:hanging="180"/>
      </w:pPr>
    </w:lvl>
  </w:abstractNum>
  <w:abstractNum w:abstractNumId="2">
    <w:nsid w:val="00000004"/>
    <w:multiLevelType w:val="singleLevel"/>
    <w:tmpl w:val="00000004"/>
    <w:name w:val="WW8Num3"/>
    <w:lvl w:ilvl="0">
      <w:start w:val="1"/>
      <w:numFmt w:val="decimal"/>
      <w:lvlText w:val="%1."/>
      <w:lvlJc w:val="left"/>
      <w:pPr>
        <w:tabs>
          <w:tab w:val="num" w:pos="720"/>
        </w:tabs>
        <w:ind w:left="720" w:hanging="360"/>
      </w:pPr>
    </w:lvl>
  </w:abstractNum>
  <w:abstractNum w:abstractNumId="3">
    <w:nsid w:val="00000005"/>
    <w:multiLevelType w:val="singleLevel"/>
    <w:tmpl w:val="00000005"/>
    <w:name w:val="WW8Num4"/>
    <w:lvl w:ilvl="0">
      <w:start w:val="1"/>
      <w:numFmt w:val="decimal"/>
      <w:lvlText w:val="%1."/>
      <w:lvlJc w:val="left"/>
      <w:pPr>
        <w:tabs>
          <w:tab w:val="num" w:pos="720"/>
        </w:tabs>
        <w:ind w:left="720" w:hanging="360"/>
      </w:pPr>
    </w:lvl>
  </w:abstractNum>
  <w:abstractNum w:abstractNumId="4">
    <w:nsid w:val="00000006"/>
    <w:multiLevelType w:val="singleLevel"/>
    <w:tmpl w:val="00000006"/>
    <w:name w:val="WW8Num5"/>
    <w:lvl w:ilvl="0">
      <w:start w:val="1"/>
      <w:numFmt w:val="decimal"/>
      <w:lvlText w:val="%1."/>
      <w:lvlJc w:val="left"/>
      <w:pPr>
        <w:tabs>
          <w:tab w:val="num" w:pos="720"/>
        </w:tabs>
        <w:ind w:left="720" w:hanging="360"/>
      </w:pPr>
    </w:lvl>
  </w:abstractNum>
  <w:abstractNum w:abstractNumId="5">
    <w:nsid w:val="0000000D"/>
    <w:multiLevelType w:val="singleLevel"/>
    <w:tmpl w:val="0000000D"/>
    <w:name w:val="WW8Num13"/>
    <w:lvl w:ilvl="0">
      <w:start w:val="1"/>
      <w:numFmt w:val="lowerLetter"/>
      <w:lvlText w:val="%1)"/>
      <w:lvlJc w:val="left"/>
      <w:pPr>
        <w:tabs>
          <w:tab w:val="num" w:pos="360"/>
        </w:tabs>
        <w:ind w:left="360" w:hanging="360"/>
      </w:pPr>
    </w:lvl>
  </w:abstractNum>
  <w:abstractNum w:abstractNumId="6">
    <w:nsid w:val="0060108B"/>
    <w:multiLevelType w:val="hybridMultilevel"/>
    <w:tmpl w:val="D27A2024"/>
    <w:lvl w:ilvl="0" w:tplc="583ED5CC">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08013CE3"/>
    <w:multiLevelType w:val="hybridMultilevel"/>
    <w:tmpl w:val="23445272"/>
    <w:lvl w:ilvl="0" w:tplc="583ED5CC">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09181FEA"/>
    <w:multiLevelType w:val="hybridMultilevel"/>
    <w:tmpl w:val="3BE893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7430EC4"/>
    <w:multiLevelType w:val="hybridMultilevel"/>
    <w:tmpl w:val="33827D30"/>
    <w:lvl w:ilvl="0" w:tplc="04150017">
      <w:start w:val="1"/>
      <w:numFmt w:val="lowerLetter"/>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9940617"/>
    <w:multiLevelType w:val="hybridMultilevel"/>
    <w:tmpl w:val="B41C46C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25B07FE1"/>
    <w:multiLevelType w:val="hybridMultilevel"/>
    <w:tmpl w:val="38D8FE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E677025"/>
    <w:multiLevelType w:val="hybridMultilevel"/>
    <w:tmpl w:val="1C4E65B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A71BA4"/>
    <w:multiLevelType w:val="hybridMultilevel"/>
    <w:tmpl w:val="8C7E23EC"/>
    <w:lvl w:ilvl="0" w:tplc="590EF47C">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15">
    <w:nsid w:val="3E9E696F"/>
    <w:multiLevelType w:val="hybridMultilevel"/>
    <w:tmpl w:val="06D80B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501C1A87"/>
    <w:multiLevelType w:val="hybridMultilevel"/>
    <w:tmpl w:val="A58EBA6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51F740F9"/>
    <w:multiLevelType w:val="hybridMultilevel"/>
    <w:tmpl w:val="D3DE8040"/>
    <w:lvl w:ilvl="0" w:tplc="A0FEBA24">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5201359F"/>
    <w:multiLevelType w:val="hybridMultilevel"/>
    <w:tmpl w:val="892A70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556F3C87"/>
    <w:multiLevelType w:val="multilevel"/>
    <w:tmpl w:val="A18CF548"/>
    <w:lvl w:ilvl="0">
      <w:start w:val="1"/>
      <w:numFmt w:val="decimal"/>
      <w:lvlText w:val="%1."/>
      <w:lvlJc w:val="left"/>
      <w:pPr>
        <w:tabs>
          <w:tab w:val="num" w:pos="360"/>
        </w:tabs>
        <w:ind w:left="360" w:hanging="360"/>
      </w:pPr>
    </w:lvl>
    <w:lvl w:ilvl="1">
      <w:start w:val="16"/>
      <w:numFmt w:val="decimal"/>
      <w:lvlText w:val="%2."/>
      <w:lvlJc w:val="left"/>
      <w:pPr>
        <w:tabs>
          <w:tab w:val="num" w:pos="1080"/>
        </w:tabs>
        <w:ind w:left="1080" w:hanging="360"/>
      </w:pPr>
    </w:lvl>
    <w:lvl w:ilvl="2">
      <w:numFmt w:val="bullet"/>
      <w:lvlText w:val="-"/>
      <w:lvlJc w:val="left"/>
      <w:pPr>
        <w:tabs>
          <w:tab w:val="num" w:pos="1980"/>
        </w:tabs>
        <w:ind w:left="1980" w:hanging="360"/>
      </w:pPr>
      <w:rPr>
        <w:rFonts w:ascii="Times New Roman" w:hAnsi="Times New Roman" w:cs="Times New Roman"/>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55CB12B5"/>
    <w:multiLevelType w:val="hybridMultilevel"/>
    <w:tmpl w:val="D2720220"/>
    <w:lvl w:ilvl="0" w:tplc="583ED5C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61C3423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62A47424"/>
    <w:multiLevelType w:val="hybridMultilevel"/>
    <w:tmpl w:val="C3C01D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6D3C62D2"/>
    <w:multiLevelType w:val="hybridMultilevel"/>
    <w:tmpl w:val="D3BC8C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BE96013"/>
    <w:multiLevelType w:val="hybridMultilevel"/>
    <w:tmpl w:val="236ADB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4"/>
  </w:num>
  <w:num w:numId="2">
    <w:abstractNumId w:val="0"/>
  </w:num>
  <w:num w:numId="3">
    <w:abstractNumId w:val="1"/>
  </w:num>
  <w:num w:numId="4">
    <w:abstractNumId w:val="17"/>
  </w:num>
  <w:num w:numId="5">
    <w:abstractNumId w:val="9"/>
  </w:num>
  <w:num w:numId="6">
    <w:abstractNumId w:val="6"/>
  </w:num>
  <w:num w:numId="7">
    <w:abstractNumId w:val="7"/>
  </w:num>
  <w:num w:numId="8">
    <w:abstractNumId w:val="19"/>
  </w:num>
  <w:num w:numId="9">
    <w:abstractNumId w:val="15"/>
  </w:num>
  <w:num w:numId="10">
    <w:abstractNumId w:val="8"/>
  </w:num>
  <w:num w:numId="11">
    <w:abstractNumId w:val="18"/>
  </w:num>
  <w:num w:numId="12">
    <w:abstractNumId w:val="10"/>
  </w:num>
  <w:num w:numId="13">
    <w:abstractNumId w:val="22"/>
  </w:num>
  <w:num w:numId="14">
    <w:abstractNumId w:val="20"/>
  </w:num>
  <w:num w:numId="15">
    <w:abstractNumId w:val="13"/>
  </w:num>
  <w:num w:numId="16">
    <w:abstractNumId w:val="23"/>
  </w:num>
  <w:num w:numId="17">
    <w:abstractNumId w:val="11"/>
  </w:num>
  <w:num w:numId="18">
    <w:abstractNumId w:val="16"/>
  </w:num>
  <w:num w:numId="19">
    <w:abstractNumId w:val="12"/>
  </w:num>
  <w:num w:numId="20">
    <w:abstractNumId w:val="24"/>
  </w:num>
  <w:num w:numId="21">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5C00"/>
    <w:rsid w:val="00006A41"/>
    <w:rsid w:val="000112E0"/>
    <w:rsid w:val="00030F21"/>
    <w:rsid w:val="00032F39"/>
    <w:rsid w:val="0003328B"/>
    <w:rsid w:val="000520FF"/>
    <w:rsid w:val="00054ED1"/>
    <w:rsid w:val="00063359"/>
    <w:rsid w:val="00066A7F"/>
    <w:rsid w:val="00072358"/>
    <w:rsid w:val="00073A7F"/>
    <w:rsid w:val="00087004"/>
    <w:rsid w:val="00097CD1"/>
    <w:rsid w:val="000A48F3"/>
    <w:rsid w:val="000D12D7"/>
    <w:rsid w:val="000D1AB4"/>
    <w:rsid w:val="000E48F6"/>
    <w:rsid w:val="000F15E9"/>
    <w:rsid w:val="000F6F9D"/>
    <w:rsid w:val="00106A95"/>
    <w:rsid w:val="001145D5"/>
    <w:rsid w:val="00136ADF"/>
    <w:rsid w:val="00151D0B"/>
    <w:rsid w:val="0015288D"/>
    <w:rsid w:val="001533C1"/>
    <w:rsid w:val="001534C9"/>
    <w:rsid w:val="00156257"/>
    <w:rsid w:val="00170418"/>
    <w:rsid w:val="0017178F"/>
    <w:rsid w:val="00181672"/>
    <w:rsid w:val="00182006"/>
    <w:rsid w:val="001831F1"/>
    <w:rsid w:val="00195427"/>
    <w:rsid w:val="00195B2E"/>
    <w:rsid w:val="001A16B0"/>
    <w:rsid w:val="001A26EC"/>
    <w:rsid w:val="001B69E0"/>
    <w:rsid w:val="001D03A6"/>
    <w:rsid w:val="001D54A4"/>
    <w:rsid w:val="001F6560"/>
    <w:rsid w:val="00200978"/>
    <w:rsid w:val="00202F83"/>
    <w:rsid w:val="0020654E"/>
    <w:rsid w:val="0020664F"/>
    <w:rsid w:val="002108ED"/>
    <w:rsid w:val="00215558"/>
    <w:rsid w:val="0022382F"/>
    <w:rsid w:val="00257A5C"/>
    <w:rsid w:val="00260A07"/>
    <w:rsid w:val="002641BA"/>
    <w:rsid w:val="00273B1E"/>
    <w:rsid w:val="0028014A"/>
    <w:rsid w:val="00281A4D"/>
    <w:rsid w:val="002834D2"/>
    <w:rsid w:val="00291701"/>
    <w:rsid w:val="002C1AD1"/>
    <w:rsid w:val="002D2B8E"/>
    <w:rsid w:val="002D74B4"/>
    <w:rsid w:val="002E2853"/>
    <w:rsid w:val="002E7C46"/>
    <w:rsid w:val="002F5E9F"/>
    <w:rsid w:val="003032DC"/>
    <w:rsid w:val="00305AFC"/>
    <w:rsid w:val="00306E72"/>
    <w:rsid w:val="00323C6E"/>
    <w:rsid w:val="00325F89"/>
    <w:rsid w:val="003361F2"/>
    <w:rsid w:val="003366EB"/>
    <w:rsid w:val="00340D2A"/>
    <w:rsid w:val="00352CB8"/>
    <w:rsid w:val="00355F82"/>
    <w:rsid w:val="0036560B"/>
    <w:rsid w:val="00375BF7"/>
    <w:rsid w:val="0038726A"/>
    <w:rsid w:val="003968CD"/>
    <w:rsid w:val="003B31F0"/>
    <w:rsid w:val="003D43AC"/>
    <w:rsid w:val="003E136C"/>
    <w:rsid w:val="003E683C"/>
    <w:rsid w:val="003F5013"/>
    <w:rsid w:val="004012FA"/>
    <w:rsid w:val="004066B9"/>
    <w:rsid w:val="00407D63"/>
    <w:rsid w:val="00413FAD"/>
    <w:rsid w:val="00423125"/>
    <w:rsid w:val="00424482"/>
    <w:rsid w:val="00477D06"/>
    <w:rsid w:val="00482CC5"/>
    <w:rsid w:val="00493046"/>
    <w:rsid w:val="004A1878"/>
    <w:rsid w:val="004B034B"/>
    <w:rsid w:val="004D6F4E"/>
    <w:rsid w:val="004E09E4"/>
    <w:rsid w:val="004F0C28"/>
    <w:rsid w:val="004F3E66"/>
    <w:rsid w:val="004F652D"/>
    <w:rsid w:val="00501BD5"/>
    <w:rsid w:val="005029E9"/>
    <w:rsid w:val="00503173"/>
    <w:rsid w:val="0052701C"/>
    <w:rsid w:val="00546D6B"/>
    <w:rsid w:val="005571F6"/>
    <w:rsid w:val="00563CD9"/>
    <w:rsid w:val="00567B1C"/>
    <w:rsid w:val="00575CF8"/>
    <w:rsid w:val="00576D09"/>
    <w:rsid w:val="005804F8"/>
    <w:rsid w:val="00585651"/>
    <w:rsid w:val="00591198"/>
    <w:rsid w:val="00597019"/>
    <w:rsid w:val="005B7760"/>
    <w:rsid w:val="005C3365"/>
    <w:rsid w:val="005D01C8"/>
    <w:rsid w:val="005E1550"/>
    <w:rsid w:val="005E6C68"/>
    <w:rsid w:val="005E6D8C"/>
    <w:rsid w:val="005E70C5"/>
    <w:rsid w:val="005F1C5E"/>
    <w:rsid w:val="0060536E"/>
    <w:rsid w:val="0065137E"/>
    <w:rsid w:val="00661B7B"/>
    <w:rsid w:val="006633EE"/>
    <w:rsid w:val="006705E2"/>
    <w:rsid w:val="00677E33"/>
    <w:rsid w:val="006A1C9E"/>
    <w:rsid w:val="006B1AF4"/>
    <w:rsid w:val="006D471F"/>
    <w:rsid w:val="006E4CB3"/>
    <w:rsid w:val="006F1211"/>
    <w:rsid w:val="00703787"/>
    <w:rsid w:val="0070445E"/>
    <w:rsid w:val="00713C75"/>
    <w:rsid w:val="00722FD4"/>
    <w:rsid w:val="0074095F"/>
    <w:rsid w:val="00752723"/>
    <w:rsid w:val="00765D1E"/>
    <w:rsid w:val="0076644C"/>
    <w:rsid w:val="00767123"/>
    <w:rsid w:val="007C62BA"/>
    <w:rsid w:val="007D3F43"/>
    <w:rsid w:val="007D5326"/>
    <w:rsid w:val="007D6B07"/>
    <w:rsid w:val="007F2617"/>
    <w:rsid w:val="007F7E31"/>
    <w:rsid w:val="0082791C"/>
    <w:rsid w:val="00836F62"/>
    <w:rsid w:val="008474F5"/>
    <w:rsid w:val="00881A7F"/>
    <w:rsid w:val="008840EE"/>
    <w:rsid w:val="00885CE8"/>
    <w:rsid w:val="00893517"/>
    <w:rsid w:val="008B232B"/>
    <w:rsid w:val="008B4B8C"/>
    <w:rsid w:val="008D276B"/>
    <w:rsid w:val="008D2F6B"/>
    <w:rsid w:val="008E5201"/>
    <w:rsid w:val="009013F7"/>
    <w:rsid w:val="009124F5"/>
    <w:rsid w:val="00920D16"/>
    <w:rsid w:val="00922356"/>
    <w:rsid w:val="00923750"/>
    <w:rsid w:val="0092519B"/>
    <w:rsid w:val="00942886"/>
    <w:rsid w:val="009514EF"/>
    <w:rsid w:val="00954294"/>
    <w:rsid w:val="009546BA"/>
    <w:rsid w:val="00961747"/>
    <w:rsid w:val="009676A7"/>
    <w:rsid w:val="009707C4"/>
    <w:rsid w:val="0097503B"/>
    <w:rsid w:val="00980B12"/>
    <w:rsid w:val="009817B2"/>
    <w:rsid w:val="0098321E"/>
    <w:rsid w:val="009949C9"/>
    <w:rsid w:val="00994B4B"/>
    <w:rsid w:val="00996810"/>
    <w:rsid w:val="009A5625"/>
    <w:rsid w:val="009B3E2D"/>
    <w:rsid w:val="009B674C"/>
    <w:rsid w:val="009D12F3"/>
    <w:rsid w:val="009E003F"/>
    <w:rsid w:val="009E50E7"/>
    <w:rsid w:val="009F5008"/>
    <w:rsid w:val="00A00CFC"/>
    <w:rsid w:val="00A03FF1"/>
    <w:rsid w:val="00A17340"/>
    <w:rsid w:val="00A17DF8"/>
    <w:rsid w:val="00A23244"/>
    <w:rsid w:val="00A35E22"/>
    <w:rsid w:val="00A40643"/>
    <w:rsid w:val="00A43FEF"/>
    <w:rsid w:val="00A5152D"/>
    <w:rsid w:val="00A676B9"/>
    <w:rsid w:val="00A714AC"/>
    <w:rsid w:val="00A71EF4"/>
    <w:rsid w:val="00A83926"/>
    <w:rsid w:val="00A912DA"/>
    <w:rsid w:val="00A9134C"/>
    <w:rsid w:val="00AC044B"/>
    <w:rsid w:val="00AC0E44"/>
    <w:rsid w:val="00AD23A9"/>
    <w:rsid w:val="00AE0FA6"/>
    <w:rsid w:val="00AF0FEF"/>
    <w:rsid w:val="00B041D5"/>
    <w:rsid w:val="00B0421E"/>
    <w:rsid w:val="00B12246"/>
    <w:rsid w:val="00B14C68"/>
    <w:rsid w:val="00B15BB1"/>
    <w:rsid w:val="00B35E4E"/>
    <w:rsid w:val="00B44398"/>
    <w:rsid w:val="00B63E1B"/>
    <w:rsid w:val="00B86D7C"/>
    <w:rsid w:val="00B920D7"/>
    <w:rsid w:val="00BB3397"/>
    <w:rsid w:val="00BB3BCE"/>
    <w:rsid w:val="00BC175A"/>
    <w:rsid w:val="00BC661C"/>
    <w:rsid w:val="00BD528F"/>
    <w:rsid w:val="00BE2968"/>
    <w:rsid w:val="00BE6006"/>
    <w:rsid w:val="00BF5450"/>
    <w:rsid w:val="00C01DF8"/>
    <w:rsid w:val="00C37B0A"/>
    <w:rsid w:val="00C515A5"/>
    <w:rsid w:val="00C558BF"/>
    <w:rsid w:val="00C56B0F"/>
    <w:rsid w:val="00C707B7"/>
    <w:rsid w:val="00C72CAC"/>
    <w:rsid w:val="00C7367F"/>
    <w:rsid w:val="00C85439"/>
    <w:rsid w:val="00C9581B"/>
    <w:rsid w:val="00CB51D1"/>
    <w:rsid w:val="00CB7311"/>
    <w:rsid w:val="00CC109E"/>
    <w:rsid w:val="00CC3574"/>
    <w:rsid w:val="00CC7F4D"/>
    <w:rsid w:val="00D166BB"/>
    <w:rsid w:val="00D16F7E"/>
    <w:rsid w:val="00D17F90"/>
    <w:rsid w:val="00D2742C"/>
    <w:rsid w:val="00D30B10"/>
    <w:rsid w:val="00DA7E10"/>
    <w:rsid w:val="00DB7CDE"/>
    <w:rsid w:val="00DC2281"/>
    <w:rsid w:val="00DC2DE8"/>
    <w:rsid w:val="00DC7E24"/>
    <w:rsid w:val="00E11822"/>
    <w:rsid w:val="00E218E1"/>
    <w:rsid w:val="00E309A7"/>
    <w:rsid w:val="00E57F21"/>
    <w:rsid w:val="00E86075"/>
    <w:rsid w:val="00E86590"/>
    <w:rsid w:val="00F13FDD"/>
    <w:rsid w:val="00F14518"/>
    <w:rsid w:val="00F24DD6"/>
    <w:rsid w:val="00F63229"/>
    <w:rsid w:val="00F65436"/>
    <w:rsid w:val="00F73CC9"/>
    <w:rsid w:val="00F77F4D"/>
    <w:rsid w:val="00F80058"/>
    <w:rsid w:val="00F867E9"/>
    <w:rsid w:val="00FE3151"/>
    <w:rsid w:val="00FF1B58"/>
    <w:rsid w:val="00FF47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1">
    <w:name w:val="heading 1"/>
    <w:basedOn w:val="Normalny"/>
    <w:next w:val="Normalny"/>
    <w:link w:val="Nagwek1Znak"/>
    <w:uiPriority w:val="9"/>
    <w:qFormat/>
    <w:rsid w:val="008279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paragraph" w:styleId="Nagwek8">
    <w:name w:val="heading 8"/>
    <w:basedOn w:val="Normalny"/>
    <w:next w:val="Normalny"/>
    <w:link w:val="Nagwek8Znak"/>
    <w:uiPriority w:val="9"/>
    <w:semiHidden/>
    <w:unhideWhenUsed/>
    <w:qFormat/>
    <w:rsid w:val="009124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table" w:styleId="Tabela-Siatka">
    <w:name w:val="Table Grid"/>
    <w:basedOn w:val="Standardowy"/>
    <w:uiPriority w:val="59"/>
    <w:rsid w:val="002E2853"/>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E2853"/>
    <w:pPr>
      <w:ind w:left="720"/>
      <w:contextualSpacing/>
    </w:pPr>
  </w:style>
  <w:style w:type="paragraph" w:styleId="Tytu">
    <w:name w:val="Title"/>
    <w:basedOn w:val="Normalny"/>
    <w:link w:val="TytuZnak"/>
    <w:qFormat/>
    <w:rsid w:val="00C01DF8"/>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C01DF8"/>
    <w:rPr>
      <w:rFonts w:ascii="Times New Roman" w:eastAsia="Times New Roman" w:hAnsi="Times New Roman"/>
      <w:b/>
      <w:sz w:val="28"/>
      <w:lang w:eastAsia="en-US"/>
    </w:rPr>
  </w:style>
  <w:style w:type="character" w:customStyle="1" w:styleId="Nagwek1Znak">
    <w:name w:val="Nagłówek 1 Znak"/>
    <w:basedOn w:val="Domylnaczcionkaakapitu"/>
    <w:link w:val="Nagwek1"/>
    <w:uiPriority w:val="9"/>
    <w:rsid w:val="0082791C"/>
    <w:rPr>
      <w:rFonts w:asciiTheme="majorHAnsi" w:eastAsiaTheme="majorEastAsia" w:hAnsiTheme="majorHAnsi" w:cstheme="majorBidi"/>
      <w:b/>
      <w:bCs/>
      <w:color w:val="365F91" w:themeColor="accent1" w:themeShade="BF"/>
      <w:sz w:val="28"/>
      <w:szCs w:val="28"/>
      <w:lang w:eastAsia="en-US"/>
    </w:rPr>
  </w:style>
  <w:style w:type="paragraph" w:customStyle="1" w:styleId="Style2">
    <w:name w:val="Style2"/>
    <w:basedOn w:val="Normalny"/>
    <w:rsid w:val="0082791C"/>
    <w:pPr>
      <w:widowControl w:val="0"/>
      <w:autoSpaceDE w:val="0"/>
      <w:autoSpaceDN w:val="0"/>
      <w:adjustRightInd w:val="0"/>
      <w:spacing w:after="0" w:line="285" w:lineRule="exact"/>
      <w:jc w:val="center"/>
    </w:pPr>
    <w:rPr>
      <w:rFonts w:ascii="Times New Roman" w:eastAsia="Times New Roman" w:hAnsi="Times New Roman"/>
      <w:sz w:val="24"/>
      <w:szCs w:val="24"/>
      <w:lang w:eastAsia="pl-PL"/>
    </w:rPr>
  </w:style>
  <w:style w:type="character" w:customStyle="1" w:styleId="FontStyle96">
    <w:name w:val="Font Style96"/>
    <w:rsid w:val="0082791C"/>
    <w:rPr>
      <w:rFonts w:ascii="Times New Roman" w:hAnsi="Times New Roman" w:cs="Times New Roman"/>
      <w:b/>
      <w:bCs/>
      <w:color w:val="000000"/>
      <w:sz w:val="22"/>
      <w:szCs w:val="22"/>
    </w:rPr>
  </w:style>
  <w:style w:type="character" w:customStyle="1" w:styleId="Nagwek8Znak">
    <w:name w:val="Nagłówek 8 Znak"/>
    <w:basedOn w:val="Domylnaczcionkaakapitu"/>
    <w:link w:val="Nagwek8"/>
    <w:uiPriority w:val="9"/>
    <w:semiHidden/>
    <w:rsid w:val="009124F5"/>
    <w:rPr>
      <w:rFonts w:asciiTheme="majorHAnsi" w:eastAsiaTheme="majorEastAsia" w:hAnsiTheme="majorHAnsi" w:cstheme="majorBidi"/>
      <w:color w:val="272727" w:themeColor="text1" w:themeTint="D8"/>
      <w:sz w:val="21"/>
      <w:szCs w:val="21"/>
      <w:lang w:eastAsia="en-US"/>
    </w:rPr>
  </w:style>
  <w:style w:type="paragraph" w:styleId="Tekstpodstawowywcity">
    <w:name w:val="Body Text Indent"/>
    <w:basedOn w:val="Normalny"/>
    <w:link w:val="TekstpodstawowywcityZnak"/>
    <w:uiPriority w:val="99"/>
    <w:unhideWhenUsed/>
    <w:rsid w:val="009124F5"/>
    <w:pPr>
      <w:spacing w:after="120"/>
      <w:ind w:left="283"/>
    </w:pPr>
  </w:style>
  <w:style w:type="character" w:customStyle="1" w:styleId="TekstpodstawowywcityZnak">
    <w:name w:val="Tekst podstawowy wcięty Znak"/>
    <w:basedOn w:val="Domylnaczcionkaakapitu"/>
    <w:link w:val="Tekstpodstawowywcity"/>
    <w:uiPriority w:val="99"/>
    <w:rsid w:val="009124F5"/>
    <w:rPr>
      <w:sz w:val="22"/>
      <w:szCs w:val="22"/>
      <w:lang w:eastAsia="en-US"/>
    </w:rPr>
  </w:style>
  <w:style w:type="paragraph" w:styleId="Tekstpodstawowy2">
    <w:name w:val="Body Text 2"/>
    <w:basedOn w:val="Normalny"/>
    <w:link w:val="Tekstpodstawowy2Znak"/>
    <w:uiPriority w:val="99"/>
    <w:semiHidden/>
    <w:unhideWhenUsed/>
    <w:rsid w:val="009B3E2D"/>
    <w:pPr>
      <w:spacing w:after="120" w:line="480" w:lineRule="auto"/>
    </w:pPr>
  </w:style>
  <w:style w:type="character" w:customStyle="1" w:styleId="Tekstpodstawowy2Znak">
    <w:name w:val="Tekst podstawowy 2 Znak"/>
    <w:basedOn w:val="Domylnaczcionkaakapitu"/>
    <w:link w:val="Tekstpodstawowy2"/>
    <w:uiPriority w:val="99"/>
    <w:semiHidden/>
    <w:rsid w:val="009B3E2D"/>
    <w:rPr>
      <w:sz w:val="22"/>
      <w:szCs w:val="22"/>
      <w:lang w:eastAsia="en-US"/>
    </w:rPr>
  </w:style>
  <w:style w:type="paragraph" w:customStyle="1" w:styleId="Tekstpodstawowywcity21">
    <w:name w:val="Tekst podstawowy wcięty 21"/>
    <w:basedOn w:val="Normalny"/>
    <w:rsid w:val="00A00CFC"/>
    <w:pPr>
      <w:suppressAutoHyphens/>
      <w:spacing w:after="0" w:line="240" w:lineRule="auto"/>
      <w:ind w:left="360"/>
      <w:jc w:val="both"/>
    </w:pPr>
    <w:rPr>
      <w:rFonts w:ascii="Times New Roman" w:eastAsia="Times New Roman" w:hAnsi="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1">
    <w:name w:val="heading 1"/>
    <w:basedOn w:val="Normalny"/>
    <w:next w:val="Normalny"/>
    <w:link w:val="Nagwek1Znak"/>
    <w:uiPriority w:val="9"/>
    <w:qFormat/>
    <w:rsid w:val="008279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paragraph" w:styleId="Nagwek8">
    <w:name w:val="heading 8"/>
    <w:basedOn w:val="Normalny"/>
    <w:next w:val="Normalny"/>
    <w:link w:val="Nagwek8Znak"/>
    <w:uiPriority w:val="9"/>
    <w:semiHidden/>
    <w:unhideWhenUsed/>
    <w:qFormat/>
    <w:rsid w:val="009124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table" w:styleId="Tabela-Siatka">
    <w:name w:val="Table Grid"/>
    <w:basedOn w:val="Standardowy"/>
    <w:uiPriority w:val="59"/>
    <w:rsid w:val="002E2853"/>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E2853"/>
    <w:pPr>
      <w:ind w:left="720"/>
      <w:contextualSpacing/>
    </w:pPr>
  </w:style>
  <w:style w:type="paragraph" w:styleId="Tytu">
    <w:name w:val="Title"/>
    <w:basedOn w:val="Normalny"/>
    <w:link w:val="TytuZnak"/>
    <w:qFormat/>
    <w:rsid w:val="00C01DF8"/>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C01DF8"/>
    <w:rPr>
      <w:rFonts w:ascii="Times New Roman" w:eastAsia="Times New Roman" w:hAnsi="Times New Roman"/>
      <w:b/>
      <w:sz w:val="28"/>
      <w:lang w:eastAsia="en-US"/>
    </w:rPr>
  </w:style>
  <w:style w:type="character" w:customStyle="1" w:styleId="Nagwek1Znak">
    <w:name w:val="Nagłówek 1 Znak"/>
    <w:basedOn w:val="Domylnaczcionkaakapitu"/>
    <w:link w:val="Nagwek1"/>
    <w:uiPriority w:val="9"/>
    <w:rsid w:val="0082791C"/>
    <w:rPr>
      <w:rFonts w:asciiTheme="majorHAnsi" w:eastAsiaTheme="majorEastAsia" w:hAnsiTheme="majorHAnsi" w:cstheme="majorBidi"/>
      <w:b/>
      <w:bCs/>
      <w:color w:val="365F91" w:themeColor="accent1" w:themeShade="BF"/>
      <w:sz w:val="28"/>
      <w:szCs w:val="28"/>
      <w:lang w:eastAsia="en-US"/>
    </w:rPr>
  </w:style>
  <w:style w:type="paragraph" w:customStyle="1" w:styleId="Style2">
    <w:name w:val="Style2"/>
    <w:basedOn w:val="Normalny"/>
    <w:rsid w:val="0082791C"/>
    <w:pPr>
      <w:widowControl w:val="0"/>
      <w:autoSpaceDE w:val="0"/>
      <w:autoSpaceDN w:val="0"/>
      <w:adjustRightInd w:val="0"/>
      <w:spacing w:after="0" w:line="285" w:lineRule="exact"/>
      <w:jc w:val="center"/>
    </w:pPr>
    <w:rPr>
      <w:rFonts w:ascii="Times New Roman" w:eastAsia="Times New Roman" w:hAnsi="Times New Roman"/>
      <w:sz w:val="24"/>
      <w:szCs w:val="24"/>
      <w:lang w:eastAsia="pl-PL"/>
    </w:rPr>
  </w:style>
  <w:style w:type="character" w:customStyle="1" w:styleId="FontStyle96">
    <w:name w:val="Font Style96"/>
    <w:rsid w:val="0082791C"/>
    <w:rPr>
      <w:rFonts w:ascii="Times New Roman" w:hAnsi="Times New Roman" w:cs="Times New Roman"/>
      <w:b/>
      <w:bCs/>
      <w:color w:val="000000"/>
      <w:sz w:val="22"/>
      <w:szCs w:val="22"/>
    </w:rPr>
  </w:style>
  <w:style w:type="character" w:customStyle="1" w:styleId="Nagwek8Znak">
    <w:name w:val="Nagłówek 8 Znak"/>
    <w:basedOn w:val="Domylnaczcionkaakapitu"/>
    <w:link w:val="Nagwek8"/>
    <w:uiPriority w:val="9"/>
    <w:semiHidden/>
    <w:rsid w:val="009124F5"/>
    <w:rPr>
      <w:rFonts w:asciiTheme="majorHAnsi" w:eastAsiaTheme="majorEastAsia" w:hAnsiTheme="majorHAnsi" w:cstheme="majorBidi"/>
      <w:color w:val="272727" w:themeColor="text1" w:themeTint="D8"/>
      <w:sz w:val="21"/>
      <w:szCs w:val="21"/>
      <w:lang w:eastAsia="en-US"/>
    </w:rPr>
  </w:style>
  <w:style w:type="paragraph" w:styleId="Tekstpodstawowywcity">
    <w:name w:val="Body Text Indent"/>
    <w:basedOn w:val="Normalny"/>
    <w:link w:val="TekstpodstawowywcityZnak"/>
    <w:uiPriority w:val="99"/>
    <w:unhideWhenUsed/>
    <w:rsid w:val="009124F5"/>
    <w:pPr>
      <w:spacing w:after="120"/>
      <w:ind w:left="283"/>
    </w:pPr>
  </w:style>
  <w:style w:type="character" w:customStyle="1" w:styleId="TekstpodstawowywcityZnak">
    <w:name w:val="Tekst podstawowy wcięty Znak"/>
    <w:basedOn w:val="Domylnaczcionkaakapitu"/>
    <w:link w:val="Tekstpodstawowywcity"/>
    <w:uiPriority w:val="99"/>
    <w:rsid w:val="009124F5"/>
    <w:rPr>
      <w:sz w:val="22"/>
      <w:szCs w:val="22"/>
      <w:lang w:eastAsia="en-US"/>
    </w:rPr>
  </w:style>
  <w:style w:type="paragraph" w:styleId="Tekstpodstawowy2">
    <w:name w:val="Body Text 2"/>
    <w:basedOn w:val="Normalny"/>
    <w:link w:val="Tekstpodstawowy2Znak"/>
    <w:uiPriority w:val="99"/>
    <w:semiHidden/>
    <w:unhideWhenUsed/>
    <w:rsid w:val="009B3E2D"/>
    <w:pPr>
      <w:spacing w:after="120" w:line="480" w:lineRule="auto"/>
    </w:pPr>
  </w:style>
  <w:style w:type="character" w:customStyle="1" w:styleId="Tekstpodstawowy2Znak">
    <w:name w:val="Tekst podstawowy 2 Znak"/>
    <w:basedOn w:val="Domylnaczcionkaakapitu"/>
    <w:link w:val="Tekstpodstawowy2"/>
    <w:uiPriority w:val="99"/>
    <w:semiHidden/>
    <w:rsid w:val="009B3E2D"/>
    <w:rPr>
      <w:sz w:val="22"/>
      <w:szCs w:val="22"/>
      <w:lang w:eastAsia="en-US"/>
    </w:rPr>
  </w:style>
  <w:style w:type="paragraph" w:customStyle="1" w:styleId="Tekstpodstawowywcity21">
    <w:name w:val="Tekst podstawowy wcięty 21"/>
    <w:basedOn w:val="Normalny"/>
    <w:rsid w:val="00A00CFC"/>
    <w:pPr>
      <w:suppressAutoHyphens/>
      <w:spacing w:after="0" w:line="240" w:lineRule="auto"/>
      <w:ind w:left="360"/>
      <w:jc w:val="both"/>
    </w:pPr>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711207">
      <w:bodyDiv w:val="1"/>
      <w:marLeft w:val="0"/>
      <w:marRight w:val="0"/>
      <w:marTop w:val="0"/>
      <w:marBottom w:val="0"/>
      <w:divBdr>
        <w:top w:val="none" w:sz="0" w:space="0" w:color="auto"/>
        <w:left w:val="none" w:sz="0" w:space="0" w:color="auto"/>
        <w:bottom w:val="none" w:sz="0" w:space="0" w:color="auto"/>
        <w:right w:val="none" w:sz="0" w:space="0" w:color="auto"/>
      </w:divBdr>
    </w:div>
    <w:div w:id="1353844336">
      <w:bodyDiv w:val="1"/>
      <w:marLeft w:val="0"/>
      <w:marRight w:val="0"/>
      <w:marTop w:val="0"/>
      <w:marBottom w:val="0"/>
      <w:divBdr>
        <w:top w:val="none" w:sz="0" w:space="0" w:color="auto"/>
        <w:left w:val="none" w:sz="0" w:space="0" w:color="auto"/>
        <w:bottom w:val="none" w:sz="0" w:space="0" w:color="auto"/>
        <w:right w:val="none" w:sz="0" w:space="0" w:color="auto"/>
      </w:divBdr>
    </w:div>
    <w:div w:id="1624071885">
      <w:bodyDiv w:val="1"/>
      <w:marLeft w:val="0"/>
      <w:marRight w:val="0"/>
      <w:marTop w:val="0"/>
      <w:marBottom w:val="0"/>
      <w:divBdr>
        <w:top w:val="none" w:sz="0" w:space="0" w:color="auto"/>
        <w:left w:val="none" w:sz="0" w:space="0" w:color="auto"/>
        <w:bottom w:val="none" w:sz="0" w:space="0" w:color="auto"/>
        <w:right w:val="none" w:sz="0" w:space="0" w:color="auto"/>
      </w:divBdr>
    </w:div>
    <w:div w:id="214696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1A135-15DC-42BA-8593-9493A8CDB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Pages>
  <Words>3066</Words>
  <Characters>18396</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Barbara Szałaj-Borowiec</cp:lastModifiedBy>
  <cp:revision>149</cp:revision>
  <cp:lastPrinted>2018-06-11T11:47:00Z</cp:lastPrinted>
  <dcterms:created xsi:type="dcterms:W3CDTF">2013-01-22T10:37:00Z</dcterms:created>
  <dcterms:modified xsi:type="dcterms:W3CDTF">2018-06-11T11:47:00Z</dcterms:modified>
</cp:coreProperties>
</file>