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A00CFC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Załącznik nr </w:t>
      </w:r>
      <w:r w:rsidR="009817B2" w:rsidRPr="00A00CFC">
        <w:rPr>
          <w:rFonts w:ascii="Arial" w:hAnsi="Arial" w:cs="Arial"/>
          <w:sz w:val="20"/>
          <w:szCs w:val="20"/>
        </w:rPr>
        <w:t>5</w:t>
      </w:r>
      <w:r w:rsidRPr="00A00CFC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9817B2" w:rsidRPr="00A00CFC" w:rsidRDefault="009817B2" w:rsidP="00C9581B">
      <w:pPr>
        <w:jc w:val="center"/>
        <w:rPr>
          <w:rFonts w:ascii="Arial" w:hAnsi="Arial" w:cs="Arial"/>
          <w:b/>
          <w:sz w:val="20"/>
          <w:szCs w:val="20"/>
        </w:rPr>
      </w:pPr>
    </w:p>
    <w:p w:rsidR="00A00CFC" w:rsidRDefault="00A00CFC" w:rsidP="00A00CF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OGÓLNE WARUNKI UMOWY </w:t>
      </w:r>
    </w:p>
    <w:p w:rsidR="00A00CFC" w:rsidRPr="00A00CFC" w:rsidRDefault="00A00CFC" w:rsidP="00A00CF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DOT. </w:t>
      </w:r>
      <w:r w:rsidR="00423125">
        <w:rPr>
          <w:rFonts w:ascii="Arial" w:hAnsi="Arial" w:cs="Arial"/>
          <w:bCs/>
          <w:sz w:val="20"/>
          <w:szCs w:val="20"/>
        </w:rPr>
        <w:t xml:space="preserve">WSZYSTKICH </w:t>
      </w:r>
      <w:r>
        <w:rPr>
          <w:rFonts w:ascii="Arial" w:hAnsi="Arial" w:cs="Arial"/>
          <w:bCs/>
          <w:sz w:val="20"/>
          <w:szCs w:val="20"/>
        </w:rPr>
        <w:t>CZĘŚCI</w:t>
      </w:r>
      <w:r w:rsidR="00423125">
        <w:rPr>
          <w:rFonts w:ascii="Arial" w:hAnsi="Arial" w:cs="Arial"/>
          <w:bCs/>
          <w:sz w:val="20"/>
          <w:szCs w:val="20"/>
        </w:rPr>
        <w:t xml:space="preserve"> ZAMÓWIENIA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00CFC">
        <w:rPr>
          <w:rFonts w:ascii="Arial" w:hAnsi="Arial" w:cs="Arial"/>
          <w:bCs/>
          <w:sz w:val="20"/>
          <w:szCs w:val="20"/>
        </w:rPr>
        <w:t xml:space="preserve"> 1, 2, 3, 4, 5, 6, 7, 8, 9, 10</w:t>
      </w:r>
      <w:r w:rsidR="00423125">
        <w:rPr>
          <w:rFonts w:ascii="Arial" w:hAnsi="Arial" w:cs="Arial"/>
          <w:bCs/>
          <w:sz w:val="20"/>
          <w:szCs w:val="20"/>
        </w:rPr>
        <w:t>, 11, 12, 13</w:t>
      </w:r>
      <w:r w:rsidR="00FF1B58">
        <w:rPr>
          <w:rFonts w:ascii="Arial" w:hAnsi="Arial" w:cs="Arial"/>
          <w:bCs/>
          <w:sz w:val="20"/>
          <w:szCs w:val="20"/>
        </w:rPr>
        <w:t>, 14</w:t>
      </w:r>
    </w:p>
    <w:p w:rsidR="00A00CFC" w:rsidRPr="00A00CFC" w:rsidRDefault="00A00CFC" w:rsidP="00A00CFC">
      <w:pPr>
        <w:pStyle w:val="Tekstpodstawowy"/>
        <w:rPr>
          <w:rFonts w:ascii="Arial" w:hAnsi="Arial" w:cs="Arial"/>
          <w:sz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</w:t>
      </w:r>
    </w:p>
    <w:p w:rsidR="00A00CFC" w:rsidRP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 wyniku dokonanego wyboru oferty w </w:t>
      </w:r>
      <w:r w:rsidR="00195B2E">
        <w:rPr>
          <w:rFonts w:ascii="Arial" w:hAnsi="Arial" w:cs="Arial"/>
          <w:sz w:val="20"/>
          <w:szCs w:val="20"/>
        </w:rPr>
        <w:t xml:space="preserve">postępowaniu przeprowadzonym w trybie </w:t>
      </w:r>
      <w:r w:rsidRPr="00A00CFC">
        <w:rPr>
          <w:rFonts w:ascii="Arial" w:hAnsi="Arial" w:cs="Arial"/>
          <w:sz w:val="20"/>
          <w:szCs w:val="20"/>
        </w:rPr>
        <w:t>przetargu nieograniczon</w:t>
      </w:r>
      <w:r w:rsidR="00195B2E">
        <w:rPr>
          <w:rFonts w:ascii="Arial" w:hAnsi="Arial" w:cs="Arial"/>
          <w:sz w:val="20"/>
          <w:szCs w:val="20"/>
        </w:rPr>
        <w:t>ego</w:t>
      </w:r>
      <w:r w:rsidRPr="00A00CFC">
        <w:rPr>
          <w:rFonts w:ascii="Arial" w:hAnsi="Arial" w:cs="Arial"/>
          <w:sz w:val="20"/>
          <w:szCs w:val="20"/>
        </w:rPr>
        <w:t xml:space="preserve"> </w:t>
      </w:r>
      <w:r w:rsidR="00195B2E">
        <w:rPr>
          <w:rFonts w:ascii="Arial" w:hAnsi="Arial" w:cs="Arial"/>
          <w:sz w:val="20"/>
          <w:szCs w:val="20"/>
        </w:rPr>
        <w:t>zgodnie z ustawą z dnia 29 stycznia 2004 r. Prawo zamówień publicznych (t. j. – Dz. U. z 201</w:t>
      </w:r>
      <w:r w:rsidR="00011E56">
        <w:rPr>
          <w:rFonts w:ascii="Arial" w:hAnsi="Arial" w:cs="Arial"/>
          <w:sz w:val="20"/>
          <w:szCs w:val="20"/>
        </w:rPr>
        <w:t>8</w:t>
      </w:r>
      <w:r w:rsidR="00195B2E">
        <w:rPr>
          <w:rFonts w:ascii="Arial" w:hAnsi="Arial" w:cs="Arial"/>
          <w:sz w:val="20"/>
          <w:szCs w:val="20"/>
        </w:rPr>
        <w:t xml:space="preserve"> r. poz. </w:t>
      </w:r>
      <w:r w:rsidR="00011E56">
        <w:rPr>
          <w:rFonts w:ascii="Arial" w:hAnsi="Arial" w:cs="Arial"/>
          <w:sz w:val="20"/>
          <w:szCs w:val="20"/>
        </w:rPr>
        <w:t>1986</w:t>
      </w:r>
      <w:r w:rsidR="00195B2E">
        <w:rPr>
          <w:rFonts w:ascii="Arial" w:hAnsi="Arial" w:cs="Arial"/>
          <w:sz w:val="20"/>
          <w:szCs w:val="20"/>
        </w:rPr>
        <w:t xml:space="preserve"> ze zm.) </w:t>
      </w:r>
      <w:r w:rsidRPr="00A00CFC">
        <w:rPr>
          <w:rFonts w:ascii="Arial" w:hAnsi="Arial" w:cs="Arial"/>
          <w:sz w:val="20"/>
          <w:szCs w:val="20"/>
        </w:rPr>
        <w:t xml:space="preserve">Zamawiający zleca a Wykonawca zobowiązuje się świadczyć na rzecz Zamawiającego usługi przewozowe </w:t>
      </w:r>
      <w:r>
        <w:rPr>
          <w:rFonts w:ascii="Arial" w:hAnsi="Arial" w:cs="Arial"/>
          <w:sz w:val="20"/>
          <w:szCs w:val="20"/>
        </w:rPr>
        <w:t>polegające na dowożeniu i </w:t>
      </w:r>
      <w:r w:rsidRPr="00A00CFC">
        <w:rPr>
          <w:rFonts w:ascii="Arial" w:hAnsi="Arial" w:cs="Arial"/>
          <w:sz w:val="20"/>
          <w:szCs w:val="20"/>
        </w:rPr>
        <w:t xml:space="preserve">odwożeniu uczniów do i ze szkół podstawowych, zespołów szkół i przedszkoli z terenu </w:t>
      </w:r>
      <w:r>
        <w:rPr>
          <w:rFonts w:ascii="Arial" w:hAnsi="Arial" w:cs="Arial"/>
          <w:sz w:val="20"/>
          <w:szCs w:val="20"/>
        </w:rPr>
        <w:t xml:space="preserve">gminy Czersk w dni pracy szkoły. Umowa obejmuje dowożenie, zgodnie z warunkami SIWZ </w:t>
      </w:r>
      <w:r w:rsidRPr="00A00CFC">
        <w:rPr>
          <w:rFonts w:ascii="Arial" w:hAnsi="Arial" w:cs="Arial"/>
          <w:sz w:val="20"/>
          <w:szCs w:val="20"/>
        </w:rPr>
        <w:t>na niżej wymienionych trasach, według harmonogramu podanego przez dyrektorów szkół:</w:t>
      </w:r>
    </w:p>
    <w:p w:rsidR="00A00CFC" w:rsidRPr="00A00CFC" w:rsidRDefault="00A00CFC" w:rsidP="009A5625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...............</w:t>
      </w:r>
      <w:r>
        <w:rPr>
          <w:rFonts w:ascii="Arial" w:hAnsi="Arial" w:cs="Arial"/>
          <w:sz w:val="20"/>
          <w:szCs w:val="20"/>
        </w:rPr>
        <w:t>.......................................</w:t>
      </w:r>
      <w:r w:rsidRPr="00A00CFC">
        <w:rPr>
          <w:rFonts w:ascii="Arial" w:hAnsi="Arial" w:cs="Arial"/>
          <w:sz w:val="20"/>
          <w:szCs w:val="20"/>
        </w:rPr>
        <w:t>...........................</w:t>
      </w:r>
    </w:p>
    <w:p w:rsidR="00A00CFC" w:rsidRPr="00A00CFC" w:rsidRDefault="00A00CFC" w:rsidP="009A5625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</w:t>
      </w:r>
    </w:p>
    <w:p w:rsidR="00A00CFC" w:rsidRPr="00A00CFC" w:rsidRDefault="00A00CFC" w:rsidP="009A5625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</w:t>
      </w:r>
    </w:p>
    <w:p w:rsidR="00A00CFC" w:rsidRDefault="00A00CFC" w:rsidP="009A5625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…………………………...</w:t>
      </w:r>
      <w:r>
        <w:rPr>
          <w:rFonts w:ascii="Arial" w:hAnsi="Arial" w:cs="Arial"/>
          <w:sz w:val="20"/>
          <w:szCs w:val="20"/>
        </w:rPr>
        <w:t>..........................................</w:t>
      </w:r>
    </w:p>
    <w:p w:rsidR="008B232B" w:rsidRPr="00A00CFC" w:rsidRDefault="008B232B" w:rsidP="008B232B">
      <w:pPr>
        <w:tabs>
          <w:tab w:val="left" w:pos="2985"/>
        </w:tabs>
        <w:suppressAutoHyphens/>
        <w:spacing w:after="0" w:line="240" w:lineRule="auto"/>
        <w:ind w:left="2985"/>
        <w:jc w:val="both"/>
        <w:rPr>
          <w:rFonts w:ascii="Arial" w:hAnsi="Arial" w:cs="Arial"/>
          <w:sz w:val="20"/>
          <w:szCs w:val="20"/>
        </w:rPr>
      </w:pPr>
    </w:p>
    <w:p w:rsidR="008B232B" w:rsidRDefault="008B232B" w:rsidP="008B232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</w:t>
      </w:r>
      <w:r w:rsidRPr="008B232B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8B232B">
        <w:rPr>
          <w:rFonts w:ascii="Arial" w:hAnsi="Arial" w:cs="Arial"/>
          <w:b/>
          <w:bCs/>
          <w:sz w:val="20"/>
          <w:szCs w:val="20"/>
        </w:rPr>
        <w:t>1, 2, 3, 4, 5, 6, 7, 8, 9, 10</w:t>
      </w:r>
      <w:r>
        <w:rPr>
          <w:rFonts w:ascii="Arial" w:hAnsi="Arial" w:cs="Arial"/>
          <w:b/>
          <w:bCs/>
          <w:sz w:val="20"/>
          <w:szCs w:val="20"/>
        </w:rPr>
        <w:t>, 12, 13</w:t>
      </w:r>
      <w:r w:rsidR="00FF1B58">
        <w:rPr>
          <w:rFonts w:ascii="Arial" w:hAnsi="Arial" w:cs="Arial"/>
          <w:b/>
          <w:bCs/>
          <w:sz w:val="20"/>
          <w:szCs w:val="20"/>
        </w:rPr>
        <w:t>, 14</w:t>
      </w:r>
      <w:r w:rsidRPr="008B232B">
        <w:rPr>
          <w:rFonts w:ascii="Arial" w:hAnsi="Arial" w:cs="Arial"/>
          <w:b/>
          <w:bCs/>
          <w:sz w:val="20"/>
          <w:szCs w:val="20"/>
        </w:rPr>
        <w:t>)</w:t>
      </w:r>
    </w:p>
    <w:p w:rsidR="008B232B" w:rsidRPr="00A00CFC" w:rsidRDefault="00195B2E" w:rsidP="008B232B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 wyniku dokonanego wyboru oferty w </w:t>
      </w:r>
      <w:r>
        <w:rPr>
          <w:rFonts w:ascii="Arial" w:hAnsi="Arial" w:cs="Arial"/>
          <w:sz w:val="20"/>
          <w:szCs w:val="20"/>
        </w:rPr>
        <w:t xml:space="preserve">postępowaniu przeprowadzonym w trybie </w:t>
      </w:r>
      <w:r w:rsidRPr="00A00CFC">
        <w:rPr>
          <w:rFonts w:ascii="Arial" w:hAnsi="Arial" w:cs="Arial"/>
          <w:sz w:val="20"/>
          <w:szCs w:val="20"/>
        </w:rPr>
        <w:t>przetargu nieograniczon</w:t>
      </w:r>
      <w:r>
        <w:rPr>
          <w:rFonts w:ascii="Arial" w:hAnsi="Arial" w:cs="Arial"/>
          <w:sz w:val="20"/>
          <w:szCs w:val="20"/>
        </w:rPr>
        <w:t>ego</w:t>
      </w:r>
      <w:r w:rsidRPr="00A00C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zgodnie z ustawą z dnia 29 stycznia 2004 r. Prawo zamówień publicznych (t. j. – Dz. U. z 201</w:t>
      </w:r>
      <w:r w:rsidR="00011E56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r. poz. </w:t>
      </w:r>
      <w:r w:rsidR="00011E56">
        <w:rPr>
          <w:rFonts w:ascii="Arial" w:hAnsi="Arial" w:cs="Arial"/>
          <w:sz w:val="20"/>
          <w:szCs w:val="20"/>
        </w:rPr>
        <w:t>1986</w:t>
      </w:r>
      <w:r>
        <w:rPr>
          <w:rFonts w:ascii="Arial" w:hAnsi="Arial" w:cs="Arial"/>
          <w:sz w:val="20"/>
          <w:szCs w:val="20"/>
        </w:rPr>
        <w:t xml:space="preserve"> ze zm.) </w:t>
      </w:r>
      <w:r w:rsidR="008B232B" w:rsidRPr="00A00CFC">
        <w:rPr>
          <w:rFonts w:ascii="Arial" w:hAnsi="Arial" w:cs="Arial"/>
          <w:sz w:val="20"/>
          <w:szCs w:val="20"/>
        </w:rPr>
        <w:t xml:space="preserve">Zamawiający zleca a Wykonawca zobowiązuje się świadczyć na rzecz Zamawiającego usługi przewozowe </w:t>
      </w:r>
      <w:r w:rsidR="008B232B">
        <w:rPr>
          <w:rFonts w:ascii="Arial" w:hAnsi="Arial" w:cs="Arial"/>
          <w:sz w:val="20"/>
          <w:szCs w:val="20"/>
        </w:rPr>
        <w:t>polegające na dowożeniu i </w:t>
      </w:r>
      <w:r w:rsidR="008B232B" w:rsidRPr="00A00CFC">
        <w:rPr>
          <w:rFonts w:ascii="Arial" w:hAnsi="Arial" w:cs="Arial"/>
          <w:sz w:val="20"/>
          <w:szCs w:val="20"/>
        </w:rPr>
        <w:t xml:space="preserve">odwożeniu uczniów </w:t>
      </w:r>
      <w:r w:rsidR="008B232B">
        <w:rPr>
          <w:rFonts w:ascii="Arial" w:hAnsi="Arial" w:cs="Arial"/>
          <w:sz w:val="20"/>
          <w:szCs w:val="20"/>
        </w:rPr>
        <w:t xml:space="preserve">za biletami miesięcznymi w komunikacji regularnej </w:t>
      </w:r>
      <w:r w:rsidR="008B232B" w:rsidRPr="00A00CFC">
        <w:rPr>
          <w:rFonts w:ascii="Arial" w:hAnsi="Arial" w:cs="Arial"/>
          <w:sz w:val="20"/>
          <w:szCs w:val="20"/>
        </w:rPr>
        <w:t>do i ze szkół podstawowych,</w:t>
      </w:r>
      <w:r>
        <w:rPr>
          <w:rFonts w:ascii="Arial" w:hAnsi="Arial" w:cs="Arial"/>
          <w:sz w:val="20"/>
          <w:szCs w:val="20"/>
        </w:rPr>
        <w:t xml:space="preserve"> zespołów szkół i przedszkoli z </w:t>
      </w:r>
      <w:r w:rsidR="008B232B" w:rsidRPr="00A00CFC">
        <w:rPr>
          <w:rFonts w:ascii="Arial" w:hAnsi="Arial" w:cs="Arial"/>
          <w:sz w:val="20"/>
          <w:szCs w:val="20"/>
        </w:rPr>
        <w:t xml:space="preserve">terenu </w:t>
      </w:r>
      <w:r w:rsidR="008B232B">
        <w:rPr>
          <w:rFonts w:ascii="Arial" w:hAnsi="Arial" w:cs="Arial"/>
          <w:sz w:val="20"/>
          <w:szCs w:val="20"/>
        </w:rPr>
        <w:t>gminy Czersk w dni pracy szkoły</w:t>
      </w:r>
      <w:r w:rsidR="00503173">
        <w:rPr>
          <w:rFonts w:ascii="Arial" w:hAnsi="Arial" w:cs="Arial"/>
          <w:sz w:val="20"/>
          <w:szCs w:val="20"/>
        </w:rPr>
        <w:t xml:space="preserve"> – realizacja usługi zgodnie z art.</w:t>
      </w:r>
      <w:r w:rsidR="00503173">
        <w:t> </w:t>
      </w:r>
      <w:r w:rsidR="00503173">
        <w:rPr>
          <w:rFonts w:ascii="Arial" w:hAnsi="Arial" w:cs="Arial"/>
          <w:sz w:val="20"/>
          <w:szCs w:val="20"/>
        </w:rPr>
        <w:t xml:space="preserve">5a ustawy z dnia 20 czerwca 1992 roku o uprawnieniach do </w:t>
      </w:r>
      <w:r w:rsidR="00063359">
        <w:rPr>
          <w:rFonts w:ascii="Arial" w:hAnsi="Arial" w:cs="Arial"/>
          <w:sz w:val="20"/>
          <w:szCs w:val="20"/>
        </w:rPr>
        <w:t>ulgowych przejazdów środkami publicznego transportu zbiorowego (</w:t>
      </w:r>
      <w:r>
        <w:rPr>
          <w:rFonts w:ascii="Arial" w:hAnsi="Arial" w:cs="Arial"/>
          <w:sz w:val="20"/>
          <w:szCs w:val="20"/>
        </w:rPr>
        <w:t>t. j. - Dz. U. z 201</w:t>
      </w:r>
      <w:r w:rsidR="00FF1B5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r. poz. </w:t>
      </w:r>
      <w:r w:rsidR="00FF1B58">
        <w:rPr>
          <w:rFonts w:ascii="Arial" w:hAnsi="Arial" w:cs="Arial"/>
          <w:sz w:val="20"/>
          <w:szCs w:val="20"/>
        </w:rPr>
        <w:t>295</w:t>
      </w:r>
      <w:r w:rsidR="00063359">
        <w:rPr>
          <w:rFonts w:ascii="Arial" w:hAnsi="Arial" w:cs="Arial"/>
          <w:sz w:val="20"/>
          <w:szCs w:val="20"/>
        </w:rPr>
        <w:t>)</w:t>
      </w:r>
      <w:r w:rsidR="008B232B">
        <w:rPr>
          <w:rFonts w:ascii="Arial" w:hAnsi="Arial" w:cs="Arial"/>
          <w:sz w:val="20"/>
          <w:szCs w:val="20"/>
        </w:rPr>
        <w:t>. Umowa obejmuje dowożenie, zgodnie z warunkami SIWZ na niżej wymienionej</w:t>
      </w:r>
      <w:r w:rsidR="008B232B" w:rsidRPr="00A00CFC">
        <w:rPr>
          <w:rFonts w:ascii="Arial" w:hAnsi="Arial" w:cs="Arial"/>
          <w:sz w:val="20"/>
          <w:szCs w:val="20"/>
        </w:rPr>
        <w:t xml:space="preserve"> tras</w:t>
      </w:r>
      <w:r w:rsidR="008B232B">
        <w:rPr>
          <w:rFonts w:ascii="Arial" w:hAnsi="Arial" w:cs="Arial"/>
          <w:sz w:val="20"/>
          <w:szCs w:val="20"/>
        </w:rPr>
        <w:t>ie</w:t>
      </w:r>
      <w:r w:rsidR="008B232B" w:rsidRPr="00A00CFC">
        <w:rPr>
          <w:rFonts w:ascii="Arial" w:hAnsi="Arial" w:cs="Arial"/>
          <w:sz w:val="20"/>
          <w:szCs w:val="20"/>
        </w:rPr>
        <w:t>, wed</w:t>
      </w:r>
      <w:r w:rsidR="008B232B">
        <w:rPr>
          <w:rFonts w:ascii="Arial" w:hAnsi="Arial" w:cs="Arial"/>
          <w:sz w:val="20"/>
          <w:szCs w:val="20"/>
        </w:rPr>
        <w:t>ług harmonogramu podanego przez </w:t>
      </w:r>
      <w:r w:rsidR="008B232B" w:rsidRPr="00A00CFC">
        <w:rPr>
          <w:rFonts w:ascii="Arial" w:hAnsi="Arial" w:cs="Arial"/>
          <w:sz w:val="20"/>
          <w:szCs w:val="20"/>
        </w:rPr>
        <w:t>dyrektorów szkół:</w:t>
      </w:r>
    </w:p>
    <w:p w:rsidR="008B232B" w:rsidRPr="00A00CFC" w:rsidRDefault="008B232B" w:rsidP="008B232B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Mokre – Malachin – Czersk </w:t>
      </w:r>
    </w:p>
    <w:p w:rsidR="008B232B" w:rsidRPr="00A00CFC" w:rsidRDefault="008B232B" w:rsidP="008B232B">
      <w:pPr>
        <w:tabs>
          <w:tab w:val="left" w:pos="2985"/>
        </w:tabs>
        <w:suppressAutoHyphens/>
        <w:spacing w:after="0" w:line="240" w:lineRule="auto"/>
        <w:ind w:left="2985"/>
        <w:jc w:val="both"/>
        <w:rPr>
          <w:rFonts w:ascii="Arial" w:hAnsi="Arial" w:cs="Arial"/>
          <w:sz w:val="20"/>
          <w:szCs w:val="20"/>
        </w:rPr>
      </w:pPr>
    </w:p>
    <w:p w:rsidR="008B232B" w:rsidRPr="008B232B" w:rsidRDefault="008B232B" w:rsidP="008B232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</w:t>
      </w:r>
      <w:r w:rsidRPr="008B232B">
        <w:rPr>
          <w:rFonts w:ascii="Arial" w:hAnsi="Arial" w:cs="Arial"/>
          <w:b/>
          <w:sz w:val="20"/>
          <w:szCs w:val="20"/>
        </w:rPr>
        <w:t xml:space="preserve">(UWAGA! DOT. CZĘŚCI </w:t>
      </w:r>
      <w:r>
        <w:rPr>
          <w:rFonts w:ascii="Arial" w:hAnsi="Arial" w:cs="Arial"/>
          <w:b/>
          <w:bCs/>
          <w:sz w:val="20"/>
          <w:szCs w:val="20"/>
        </w:rPr>
        <w:t>11</w:t>
      </w:r>
      <w:r w:rsidRPr="008B232B">
        <w:rPr>
          <w:rFonts w:ascii="Arial" w:hAnsi="Arial" w:cs="Arial"/>
          <w:b/>
          <w:bCs/>
          <w:sz w:val="20"/>
          <w:szCs w:val="20"/>
        </w:rPr>
        <w:t>)</w:t>
      </w: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2</w:t>
      </w:r>
    </w:p>
    <w:p w:rsidR="00A00CFC" w:rsidRP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Usługi świadczone będą przez Wykonawcę w czasie roku szkolnego 201</w:t>
      </w:r>
      <w:r w:rsidR="00011E56">
        <w:rPr>
          <w:rFonts w:ascii="Arial" w:hAnsi="Arial" w:cs="Arial"/>
          <w:sz w:val="20"/>
          <w:szCs w:val="20"/>
        </w:rPr>
        <w:t>9/2020</w:t>
      </w:r>
      <w:r w:rsidRPr="00A00CFC">
        <w:rPr>
          <w:rFonts w:ascii="Arial" w:hAnsi="Arial" w:cs="Arial"/>
          <w:sz w:val="20"/>
          <w:szCs w:val="20"/>
        </w:rPr>
        <w:t xml:space="preserve"> tj. od 0</w:t>
      </w:r>
      <w:r w:rsidR="00011E56">
        <w:rPr>
          <w:rFonts w:ascii="Arial" w:hAnsi="Arial" w:cs="Arial"/>
          <w:sz w:val="20"/>
          <w:szCs w:val="20"/>
        </w:rPr>
        <w:t>2</w:t>
      </w:r>
      <w:r w:rsidRPr="00A00CFC">
        <w:rPr>
          <w:rFonts w:ascii="Arial" w:hAnsi="Arial" w:cs="Arial"/>
          <w:sz w:val="20"/>
          <w:szCs w:val="20"/>
        </w:rPr>
        <w:t>.09.201</w:t>
      </w:r>
      <w:r w:rsidR="00011E56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do </w:t>
      </w:r>
      <w:r w:rsidR="00011E56">
        <w:rPr>
          <w:rFonts w:ascii="Arial" w:hAnsi="Arial" w:cs="Arial"/>
          <w:sz w:val="20"/>
          <w:szCs w:val="20"/>
        </w:rPr>
        <w:t>26.06.2020</w:t>
      </w:r>
      <w:r w:rsidRPr="00A00CFC">
        <w:rPr>
          <w:rFonts w:ascii="Arial" w:hAnsi="Arial" w:cs="Arial"/>
          <w:sz w:val="20"/>
          <w:szCs w:val="20"/>
        </w:rPr>
        <w:t xml:space="preserve"> r. z wyjątkiem dni wolnych od nauki szkolnej.</w:t>
      </w: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3</w:t>
      </w:r>
    </w:p>
    <w:p w:rsidR="00A00CFC" w:rsidRPr="00A00CFC" w:rsidRDefault="00A00CFC" w:rsidP="009A5625">
      <w:pPr>
        <w:numPr>
          <w:ilvl w:val="0"/>
          <w:numId w:val="2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otrzyma wynagrodzenie za wykonanie usług określ</w:t>
      </w:r>
      <w:r>
        <w:rPr>
          <w:rFonts w:ascii="Arial" w:hAnsi="Arial" w:cs="Arial"/>
          <w:sz w:val="20"/>
          <w:szCs w:val="20"/>
        </w:rPr>
        <w:t>onych w § 1 niniejszej umowy za </w:t>
      </w:r>
      <w:r w:rsidRPr="00A00CFC">
        <w:rPr>
          <w:rFonts w:ascii="Arial" w:hAnsi="Arial" w:cs="Arial"/>
          <w:sz w:val="20"/>
          <w:szCs w:val="20"/>
        </w:rPr>
        <w:t>każdy przejechany kilometr przy dowozie i odwozie uczniów do i ze szkoły:</w:t>
      </w:r>
    </w:p>
    <w:p w:rsidR="00A00CFC" w:rsidRDefault="00A00CFC" w:rsidP="00A00CFC">
      <w:pPr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            cenę  brutto           ...................... zł, słownie............................................................</w:t>
      </w:r>
    </w:p>
    <w:p w:rsidR="00D166BB" w:rsidRDefault="00D166BB" w:rsidP="00A00CFC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7178F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17178F">
        <w:rPr>
          <w:rFonts w:ascii="Arial" w:hAnsi="Arial" w:cs="Arial"/>
          <w:b/>
          <w:bCs/>
          <w:sz w:val="20"/>
          <w:szCs w:val="20"/>
        </w:rPr>
        <w:t>1, 2, 3, 4, 5, 6, 7, 8, 9, 10)</w:t>
      </w:r>
    </w:p>
    <w:p w:rsidR="00011E56" w:rsidRPr="0017178F" w:rsidRDefault="00011E56" w:rsidP="00A00CFC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D166BB" w:rsidRPr="00A00CFC" w:rsidRDefault="00D166BB" w:rsidP="00D166BB">
      <w:pPr>
        <w:numPr>
          <w:ilvl w:val="0"/>
          <w:numId w:val="2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lastRenderedPageBreak/>
        <w:t xml:space="preserve">Wykonawca otrzyma wynagrodzenie </w:t>
      </w:r>
      <w:r>
        <w:rPr>
          <w:rFonts w:ascii="Arial" w:hAnsi="Arial" w:cs="Arial"/>
          <w:sz w:val="20"/>
          <w:szCs w:val="20"/>
        </w:rPr>
        <w:t xml:space="preserve">miesięczne za </w:t>
      </w:r>
      <w:r w:rsidRPr="00A00CFC">
        <w:rPr>
          <w:rFonts w:ascii="Arial" w:hAnsi="Arial" w:cs="Arial"/>
          <w:sz w:val="20"/>
          <w:szCs w:val="20"/>
        </w:rPr>
        <w:t>wykonanie usług określ</w:t>
      </w:r>
      <w:r>
        <w:rPr>
          <w:rFonts w:ascii="Arial" w:hAnsi="Arial" w:cs="Arial"/>
          <w:sz w:val="20"/>
          <w:szCs w:val="20"/>
        </w:rPr>
        <w:t>onych w § 1 niniejszej umowy:</w:t>
      </w:r>
    </w:p>
    <w:p w:rsidR="00D166BB" w:rsidRDefault="00D166BB" w:rsidP="00D166BB">
      <w:pPr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            cenę  brutto</w:t>
      </w:r>
      <w:r>
        <w:rPr>
          <w:rFonts w:ascii="Arial" w:hAnsi="Arial" w:cs="Arial"/>
          <w:sz w:val="20"/>
          <w:szCs w:val="20"/>
        </w:rPr>
        <w:t xml:space="preserve"> za każdy bilet miesięczny dla 1 ucznia </w:t>
      </w:r>
      <w:r w:rsidRPr="00A00CFC">
        <w:rPr>
          <w:rFonts w:ascii="Arial" w:hAnsi="Arial" w:cs="Arial"/>
          <w:sz w:val="20"/>
          <w:szCs w:val="20"/>
        </w:rPr>
        <w:t>......... zł, słownie............................</w:t>
      </w:r>
      <w:r>
        <w:rPr>
          <w:rFonts w:ascii="Arial" w:hAnsi="Arial" w:cs="Arial"/>
          <w:sz w:val="20"/>
          <w:szCs w:val="20"/>
        </w:rPr>
        <w:t>.....</w:t>
      </w:r>
    </w:p>
    <w:p w:rsidR="00D166BB" w:rsidRPr="0017178F" w:rsidRDefault="00D166BB" w:rsidP="00D166BB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7178F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17178F">
        <w:rPr>
          <w:rFonts w:ascii="Arial" w:hAnsi="Arial" w:cs="Arial"/>
          <w:b/>
          <w:bCs/>
          <w:sz w:val="20"/>
          <w:szCs w:val="20"/>
        </w:rPr>
        <w:t>11)</w:t>
      </w:r>
    </w:p>
    <w:p w:rsidR="00D166BB" w:rsidRPr="00A00CFC" w:rsidRDefault="00D166BB" w:rsidP="00D166BB">
      <w:pPr>
        <w:numPr>
          <w:ilvl w:val="0"/>
          <w:numId w:val="2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otrzyma wynagrodzenie </w:t>
      </w:r>
      <w:r>
        <w:rPr>
          <w:rFonts w:ascii="Arial" w:hAnsi="Arial" w:cs="Arial"/>
          <w:sz w:val="20"/>
          <w:szCs w:val="20"/>
        </w:rPr>
        <w:t xml:space="preserve">miesięczne za </w:t>
      </w:r>
      <w:r w:rsidRPr="00A00CFC">
        <w:rPr>
          <w:rFonts w:ascii="Arial" w:hAnsi="Arial" w:cs="Arial"/>
          <w:sz w:val="20"/>
          <w:szCs w:val="20"/>
        </w:rPr>
        <w:t>wykonanie usług określ</w:t>
      </w:r>
      <w:r>
        <w:rPr>
          <w:rFonts w:ascii="Arial" w:hAnsi="Arial" w:cs="Arial"/>
          <w:sz w:val="20"/>
          <w:szCs w:val="20"/>
        </w:rPr>
        <w:t>onych w § 1 niniejszej umowy:</w:t>
      </w:r>
    </w:p>
    <w:p w:rsidR="00D166BB" w:rsidRDefault="00D166BB" w:rsidP="00D166BB">
      <w:pPr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            cenę  brutto</w:t>
      </w:r>
      <w:r>
        <w:rPr>
          <w:rFonts w:ascii="Arial" w:hAnsi="Arial" w:cs="Arial"/>
          <w:sz w:val="20"/>
          <w:szCs w:val="20"/>
        </w:rPr>
        <w:t xml:space="preserve">          …………….</w:t>
      </w:r>
      <w:r w:rsidRPr="00A00CFC">
        <w:rPr>
          <w:rFonts w:ascii="Arial" w:hAnsi="Arial" w:cs="Arial"/>
          <w:sz w:val="20"/>
          <w:szCs w:val="20"/>
        </w:rPr>
        <w:t>........ zł, słownie</w:t>
      </w:r>
      <w:r>
        <w:rPr>
          <w:rFonts w:ascii="Arial" w:hAnsi="Arial" w:cs="Arial"/>
          <w:sz w:val="20"/>
          <w:szCs w:val="20"/>
        </w:rPr>
        <w:t>…………..………</w:t>
      </w:r>
      <w:r w:rsidRPr="00A00CFC">
        <w:rPr>
          <w:rFonts w:ascii="Arial" w:hAnsi="Arial" w:cs="Arial"/>
          <w:sz w:val="20"/>
          <w:szCs w:val="20"/>
        </w:rPr>
        <w:t>..........................</w:t>
      </w:r>
      <w:r>
        <w:rPr>
          <w:rFonts w:ascii="Arial" w:hAnsi="Arial" w:cs="Arial"/>
          <w:sz w:val="20"/>
          <w:szCs w:val="20"/>
        </w:rPr>
        <w:t>.....</w:t>
      </w:r>
    </w:p>
    <w:p w:rsidR="00B920D7" w:rsidRPr="00B920D7" w:rsidRDefault="00B920D7" w:rsidP="00B920D7">
      <w:pPr>
        <w:pStyle w:val="Akapitzli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Wynagrodzenie określone w pkt. 1 jest wynagrodzeniem zmiennym i zostaje pomniejszone proporcjonalnie o dni wolne od nauki szkolnej, tj. p</w:t>
      </w:r>
      <w:r w:rsidR="007F2617">
        <w:rPr>
          <w:rFonts w:ascii="Arial" w:hAnsi="Arial" w:cs="Arial"/>
          <w:sz w:val="20"/>
          <w:szCs w:val="20"/>
        </w:rPr>
        <w:t xml:space="preserve">rzerwy świąteczne, ferie zimowe, święta (np. listopad 2018 liczy 30 dni, roboczych winno być 22 dni ale wypadło święto 01 listopada, zatem wartość miesięcznego wynagrodzenia dzielimy przez 22 i uzyskany wynik mnożymy przez ilość dni wyjazdowych, np. 19) </w:t>
      </w:r>
    </w:p>
    <w:p w:rsidR="00D166BB" w:rsidRPr="0017178F" w:rsidRDefault="00D166BB" w:rsidP="00D166BB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7178F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17178F">
        <w:rPr>
          <w:rFonts w:ascii="Arial" w:hAnsi="Arial" w:cs="Arial"/>
          <w:b/>
          <w:bCs/>
          <w:sz w:val="20"/>
          <w:szCs w:val="20"/>
        </w:rPr>
        <w:t>1</w:t>
      </w:r>
      <w:r w:rsidR="008D2F6B" w:rsidRPr="0017178F">
        <w:rPr>
          <w:rFonts w:ascii="Arial" w:hAnsi="Arial" w:cs="Arial"/>
          <w:b/>
          <w:bCs/>
          <w:sz w:val="20"/>
          <w:szCs w:val="20"/>
        </w:rPr>
        <w:t>2, 13</w:t>
      </w:r>
      <w:r w:rsidR="00FF1B58">
        <w:rPr>
          <w:rFonts w:ascii="Arial" w:hAnsi="Arial" w:cs="Arial"/>
          <w:b/>
          <w:bCs/>
          <w:sz w:val="20"/>
          <w:szCs w:val="20"/>
        </w:rPr>
        <w:t>, 14</w:t>
      </w:r>
      <w:r w:rsidRPr="0017178F">
        <w:rPr>
          <w:rFonts w:ascii="Arial" w:hAnsi="Arial" w:cs="Arial"/>
          <w:b/>
          <w:bCs/>
          <w:sz w:val="20"/>
          <w:szCs w:val="20"/>
        </w:rPr>
        <w:t>)</w:t>
      </w:r>
    </w:p>
    <w:p w:rsidR="00A00CFC" w:rsidRP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6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Wynagrodzenie zostanie zapłacone w terminie …………...dni po przedstawieniu faktury.</w:t>
      </w:r>
    </w:p>
    <w:p w:rsidR="00A00CFC" w:rsidRP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6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wystawi faktury za okresy miesięczne.</w:t>
      </w:r>
    </w:p>
    <w:p w:rsid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ind w:left="426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Podstawą wystawienia faktury jest zestawienie przejechanyc</w:t>
      </w:r>
      <w:r w:rsidR="00305AFC">
        <w:rPr>
          <w:rFonts w:ascii="Arial" w:hAnsi="Arial" w:cs="Arial"/>
          <w:sz w:val="20"/>
          <w:szCs w:val="20"/>
        </w:rPr>
        <w:t>h kilometrów potwierdzone przez </w:t>
      </w:r>
      <w:r w:rsidRPr="00A00CFC">
        <w:rPr>
          <w:rFonts w:ascii="Arial" w:hAnsi="Arial" w:cs="Arial"/>
          <w:sz w:val="20"/>
          <w:szCs w:val="20"/>
        </w:rPr>
        <w:t>Zamawiającego.</w:t>
      </w:r>
    </w:p>
    <w:p w:rsidR="00A83926" w:rsidRPr="00A83926" w:rsidRDefault="00A83926" w:rsidP="00305AFC">
      <w:pPr>
        <w:ind w:firstLine="426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A83926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A83926">
        <w:rPr>
          <w:rFonts w:ascii="Arial" w:hAnsi="Arial" w:cs="Arial"/>
          <w:b/>
          <w:bCs/>
          <w:sz w:val="20"/>
          <w:szCs w:val="20"/>
        </w:rPr>
        <w:t>1, 2, 3, 4, 5, 6, 7, 8, 9, 10)</w:t>
      </w:r>
    </w:p>
    <w:p w:rsidR="00A83926" w:rsidRPr="00A00CFC" w:rsidRDefault="00A83926" w:rsidP="00305AFC">
      <w:pPr>
        <w:suppressAutoHyphens/>
        <w:spacing w:after="0"/>
        <w:ind w:left="426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5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Wynagrodzenie określone w pkt 1 jest wynagrodzeniem niezmiennym. </w:t>
      </w:r>
    </w:p>
    <w:p w:rsidR="00305AFC" w:rsidRDefault="00305AFC" w:rsidP="00305AFC">
      <w:pPr>
        <w:numPr>
          <w:ilvl w:val="0"/>
          <w:numId w:val="2"/>
        </w:numPr>
        <w:tabs>
          <w:tab w:val="clear" w:pos="720"/>
        </w:tabs>
        <w:suppressAutoHyphens/>
        <w:ind w:left="425" w:hanging="357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Fakturowanie nastąpi wg rzeczywistej licz</w:t>
      </w:r>
      <w:r w:rsidR="00FF1B58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y uczniów.</w:t>
      </w:r>
      <w:r w:rsidR="009707C4">
        <w:rPr>
          <w:rFonts w:ascii="Arial" w:hAnsi="Arial" w:cs="Arial"/>
          <w:sz w:val="20"/>
          <w:szCs w:val="20"/>
        </w:rPr>
        <w:t xml:space="preserve"> Imienne listy uczniów uprawnionych do korzystania z bezpłatnego dowozu w ramach niniejszej umowy, przekazuje Wykonawcy Zamawiający. </w:t>
      </w:r>
    </w:p>
    <w:p w:rsidR="00011E56" w:rsidRPr="00A83926" w:rsidRDefault="00A83926" w:rsidP="00011E56">
      <w:pPr>
        <w:ind w:firstLine="426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A83926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17178F">
        <w:rPr>
          <w:rFonts w:ascii="Arial" w:hAnsi="Arial" w:cs="Arial"/>
          <w:b/>
          <w:bCs/>
          <w:sz w:val="20"/>
          <w:szCs w:val="20"/>
        </w:rPr>
        <w:t>11</w:t>
      </w:r>
      <w:r w:rsidRPr="00A83926">
        <w:rPr>
          <w:rFonts w:ascii="Arial" w:hAnsi="Arial" w:cs="Arial"/>
          <w:b/>
          <w:bCs/>
          <w:sz w:val="20"/>
          <w:szCs w:val="20"/>
        </w:rPr>
        <w:t>)</w:t>
      </w:r>
    </w:p>
    <w:p w:rsidR="00A00CFC" w:rsidRPr="00A00CFC" w:rsidRDefault="00A00CFC" w:rsidP="00011E56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4</w:t>
      </w:r>
    </w:p>
    <w:p w:rsid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 czasie dowożenia uczniów do szkół niedopuszczalne jest przewożenie tym samym pojazdem innych pasażerów.</w:t>
      </w:r>
    </w:p>
    <w:p w:rsidR="00A00CFC" w:rsidRPr="00011E56" w:rsidRDefault="0017178F" w:rsidP="00011E56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7178F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17178F">
        <w:rPr>
          <w:rFonts w:ascii="Arial" w:hAnsi="Arial" w:cs="Arial"/>
          <w:b/>
          <w:bCs/>
          <w:sz w:val="20"/>
          <w:szCs w:val="20"/>
        </w:rPr>
        <w:t>1, 2, 3, 4, 5, 6, 7, 8, 9, 10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17178F">
        <w:rPr>
          <w:rFonts w:ascii="Arial" w:hAnsi="Arial" w:cs="Arial"/>
          <w:b/>
          <w:bCs/>
          <w:sz w:val="20"/>
          <w:szCs w:val="20"/>
        </w:rPr>
        <w:t>12, 13</w:t>
      </w:r>
      <w:r w:rsidR="00FF1B58">
        <w:rPr>
          <w:rFonts w:ascii="Arial" w:hAnsi="Arial" w:cs="Arial"/>
          <w:b/>
          <w:bCs/>
          <w:sz w:val="20"/>
          <w:szCs w:val="20"/>
        </w:rPr>
        <w:t>, 14</w:t>
      </w:r>
      <w:r w:rsidRPr="0017178F">
        <w:rPr>
          <w:rFonts w:ascii="Arial" w:hAnsi="Arial" w:cs="Arial"/>
          <w:b/>
          <w:bCs/>
          <w:sz w:val="20"/>
          <w:szCs w:val="20"/>
        </w:rPr>
        <w:t>)</w:t>
      </w: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5</w:t>
      </w:r>
    </w:p>
    <w:p w:rsidR="00A00CFC" w:rsidRDefault="00A00CFC" w:rsidP="0021555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215558">
        <w:rPr>
          <w:rFonts w:ascii="Arial" w:hAnsi="Arial" w:cs="Arial"/>
          <w:sz w:val="20"/>
          <w:szCs w:val="20"/>
        </w:rPr>
        <w:t>Wykonawca zobowiązany jest do posiadania aktualnych badań technicznych pojazdów wskazanych w załącznikach do oferty oraz zobowiązany jest do posiadania wszelkiej aktualnej dokumentacji wymaganej prawem przez okres trwania umowy.</w:t>
      </w:r>
    </w:p>
    <w:p w:rsidR="00215558" w:rsidRDefault="00215558" w:rsidP="0021555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celu zapewnienia bezpieczeństwa uczniów i ich opiekunów Wykonawca użyje do przewozu dzieci środki transportu, które będą w szczególności: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215558">
        <w:rPr>
          <w:rFonts w:ascii="Arial" w:hAnsi="Arial" w:cs="Arial"/>
          <w:sz w:val="20"/>
          <w:szCs w:val="20"/>
        </w:rPr>
        <w:t>prawne technicznie, tj. będą spełniały wymogi ustawowe,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15558">
        <w:rPr>
          <w:rFonts w:ascii="Arial" w:hAnsi="Arial" w:cs="Arial"/>
          <w:sz w:val="20"/>
          <w:szCs w:val="20"/>
        </w:rPr>
        <w:t>osiadają odpowiednie oznaczenie, które pozwala na przewożenie dzieci,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215558">
        <w:rPr>
          <w:rFonts w:ascii="Arial" w:hAnsi="Arial" w:cs="Arial"/>
          <w:sz w:val="20"/>
          <w:szCs w:val="20"/>
        </w:rPr>
        <w:t>pełniają wymogi sanitarne,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15558">
        <w:rPr>
          <w:rFonts w:ascii="Arial" w:hAnsi="Arial" w:cs="Arial"/>
          <w:sz w:val="20"/>
          <w:szCs w:val="20"/>
        </w:rPr>
        <w:t>osiadają odpowiednie ogrzewanie,</w:t>
      </w:r>
    </w:p>
    <w:p w:rsidR="00920D16" w:rsidRPr="00920D16" w:rsidRDefault="00920D16" w:rsidP="00920D1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215558">
        <w:rPr>
          <w:rFonts w:ascii="Arial" w:hAnsi="Arial" w:cs="Arial"/>
          <w:sz w:val="20"/>
          <w:szCs w:val="20"/>
        </w:rPr>
        <w:t>bjęte są ubezpieczeniem OC i NNW.</w:t>
      </w:r>
    </w:p>
    <w:p w:rsid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</w:p>
    <w:p w:rsidR="00011E56" w:rsidRPr="00A00CFC" w:rsidRDefault="00011E56" w:rsidP="00A00CFC">
      <w:pPr>
        <w:jc w:val="center"/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lastRenderedPageBreak/>
        <w:t>§ 6</w:t>
      </w:r>
    </w:p>
    <w:p w:rsidR="00A00CFC" w:rsidRPr="00A00CFC" w:rsidRDefault="00A00CFC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odpowiedzialność za bezpieczeństwo przewożonych uczniów</w:t>
      </w:r>
      <w:r w:rsidR="00CC3574">
        <w:rPr>
          <w:rFonts w:ascii="Arial" w:hAnsi="Arial" w:cs="Arial"/>
          <w:sz w:val="20"/>
          <w:szCs w:val="20"/>
        </w:rPr>
        <w:t xml:space="preserve"> i mienia podczas wykonywania usług przewozu.</w:t>
      </w:r>
    </w:p>
    <w:p w:rsidR="00A00CFC" w:rsidRDefault="00A00CFC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pełną odpowiedzialność odszkodowawczą za szkody w mieniu i na osobie, wyrządzone osobom trzecim w czasie wykonywania umowy, powstałe zarówno z winy umyślnej jak i nieumyślnej Wykonawcy.</w:t>
      </w:r>
    </w:p>
    <w:p w:rsidR="00CC3574" w:rsidRDefault="00CC357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CC3574">
        <w:rPr>
          <w:rFonts w:ascii="Arial" w:hAnsi="Arial" w:cs="Arial"/>
          <w:sz w:val="20"/>
          <w:szCs w:val="20"/>
        </w:rPr>
        <w:t>Zamawiający nie bierze żadnej odpowiedzialności za wypadki i z</w:t>
      </w:r>
      <w:r>
        <w:rPr>
          <w:rFonts w:ascii="Arial" w:hAnsi="Arial" w:cs="Arial"/>
          <w:sz w:val="20"/>
          <w:szCs w:val="20"/>
        </w:rPr>
        <w:t>darzenia jakiegokolwiek typu, w </w:t>
      </w:r>
      <w:r w:rsidRPr="00CC3574">
        <w:rPr>
          <w:rFonts w:ascii="Arial" w:hAnsi="Arial" w:cs="Arial"/>
          <w:sz w:val="20"/>
          <w:szCs w:val="20"/>
        </w:rPr>
        <w:t xml:space="preserve">wyniku których nastąpi uszkodzenie ciała, śmierć czy szkoda materialna, spowodowana działalnością Wykonawcy. </w:t>
      </w:r>
    </w:p>
    <w:p w:rsidR="00CC3574" w:rsidRDefault="00CC3574" w:rsidP="00195B2E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CC3574">
        <w:rPr>
          <w:rFonts w:ascii="Arial" w:hAnsi="Arial" w:cs="Arial"/>
          <w:sz w:val="20"/>
          <w:szCs w:val="20"/>
        </w:rPr>
        <w:t>Wykonawca zamówienia musi realizować je zgodnie z przepi</w:t>
      </w:r>
      <w:r w:rsidR="00215558">
        <w:rPr>
          <w:rFonts w:ascii="Arial" w:hAnsi="Arial" w:cs="Arial"/>
          <w:sz w:val="20"/>
          <w:szCs w:val="20"/>
        </w:rPr>
        <w:t>sami prawa, a w szczególności w </w:t>
      </w:r>
      <w:r w:rsidRPr="00CC3574">
        <w:rPr>
          <w:rFonts w:ascii="Arial" w:hAnsi="Arial" w:cs="Arial"/>
          <w:sz w:val="20"/>
          <w:szCs w:val="20"/>
        </w:rPr>
        <w:t>zgodzie z Ustawą z dnia 6 września 2001 r. o trans</w:t>
      </w:r>
      <w:r w:rsidR="00195B2E">
        <w:rPr>
          <w:rFonts w:ascii="Arial" w:hAnsi="Arial" w:cs="Arial"/>
          <w:sz w:val="20"/>
          <w:szCs w:val="20"/>
        </w:rPr>
        <w:t xml:space="preserve">porcie drogowym (t. j. - </w:t>
      </w:r>
      <w:r w:rsidRPr="00CC3574">
        <w:rPr>
          <w:rFonts w:ascii="Arial" w:hAnsi="Arial" w:cs="Arial"/>
          <w:sz w:val="20"/>
          <w:szCs w:val="20"/>
        </w:rPr>
        <w:t>Dz.</w:t>
      </w:r>
      <w:r w:rsidR="00195B2E">
        <w:rPr>
          <w:rFonts w:ascii="Arial" w:hAnsi="Arial" w:cs="Arial"/>
          <w:sz w:val="20"/>
          <w:szCs w:val="20"/>
        </w:rPr>
        <w:t xml:space="preserve"> U. z 201</w:t>
      </w:r>
      <w:r w:rsidR="003F31E3">
        <w:rPr>
          <w:rFonts w:ascii="Arial" w:hAnsi="Arial" w:cs="Arial"/>
          <w:sz w:val="20"/>
          <w:szCs w:val="20"/>
        </w:rPr>
        <w:t>9</w:t>
      </w:r>
      <w:r w:rsidR="00195B2E">
        <w:rPr>
          <w:rFonts w:ascii="Arial" w:hAnsi="Arial" w:cs="Arial"/>
          <w:sz w:val="20"/>
          <w:szCs w:val="20"/>
        </w:rPr>
        <w:t xml:space="preserve"> r., poz. </w:t>
      </w:r>
      <w:r w:rsidR="003F31E3">
        <w:rPr>
          <w:rFonts w:ascii="Arial" w:hAnsi="Arial" w:cs="Arial"/>
          <w:sz w:val="20"/>
          <w:szCs w:val="20"/>
        </w:rPr>
        <w:t>58</w:t>
      </w:r>
      <w:r w:rsidRPr="00CC3574">
        <w:rPr>
          <w:rFonts w:ascii="Arial" w:hAnsi="Arial" w:cs="Arial"/>
          <w:sz w:val="20"/>
          <w:szCs w:val="20"/>
        </w:rPr>
        <w:t xml:space="preserve"> z</w:t>
      </w:r>
      <w:r w:rsidR="003F31E3">
        <w:rPr>
          <w:rFonts w:ascii="Arial" w:hAnsi="Arial" w:cs="Arial"/>
          <w:sz w:val="20"/>
          <w:szCs w:val="20"/>
        </w:rPr>
        <w:t>e</w:t>
      </w:r>
      <w:r w:rsidR="003B31F0">
        <w:rPr>
          <w:rFonts w:ascii="Arial" w:hAnsi="Arial" w:cs="Arial"/>
          <w:sz w:val="20"/>
          <w:szCs w:val="20"/>
        </w:rPr>
        <w:t xml:space="preserve"> </w:t>
      </w:r>
      <w:r w:rsidRPr="00CC3574">
        <w:rPr>
          <w:rFonts w:ascii="Arial" w:hAnsi="Arial" w:cs="Arial"/>
          <w:sz w:val="20"/>
          <w:szCs w:val="20"/>
        </w:rPr>
        <w:t>zm.) oraz Ustawą z dnia 20 czerwca 1997 r. Prawo o ruchu dro</w:t>
      </w:r>
      <w:r>
        <w:rPr>
          <w:rFonts w:ascii="Arial" w:hAnsi="Arial" w:cs="Arial"/>
          <w:sz w:val="20"/>
          <w:szCs w:val="20"/>
        </w:rPr>
        <w:t>gowym (t</w:t>
      </w:r>
      <w:r w:rsidR="00195B2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j</w:t>
      </w:r>
      <w:r w:rsidR="00195B2E">
        <w:rPr>
          <w:rFonts w:ascii="Arial" w:hAnsi="Arial" w:cs="Arial"/>
          <w:sz w:val="20"/>
          <w:szCs w:val="20"/>
        </w:rPr>
        <w:t xml:space="preserve">. - </w:t>
      </w:r>
      <w:r>
        <w:rPr>
          <w:rFonts w:ascii="Arial" w:hAnsi="Arial" w:cs="Arial"/>
          <w:sz w:val="20"/>
          <w:szCs w:val="20"/>
        </w:rPr>
        <w:t xml:space="preserve"> Dz. U. z </w:t>
      </w:r>
      <w:r w:rsidR="003F31E3">
        <w:rPr>
          <w:rFonts w:ascii="Arial" w:hAnsi="Arial" w:cs="Arial"/>
          <w:sz w:val="20"/>
          <w:szCs w:val="20"/>
        </w:rPr>
        <w:t>2018</w:t>
      </w:r>
      <w:r w:rsidR="00195B2E">
        <w:rPr>
          <w:rFonts w:ascii="Arial" w:hAnsi="Arial" w:cs="Arial"/>
          <w:sz w:val="20"/>
          <w:szCs w:val="20"/>
        </w:rPr>
        <w:t> </w:t>
      </w:r>
      <w:r w:rsidR="003F31E3">
        <w:rPr>
          <w:rFonts w:ascii="Arial" w:hAnsi="Arial" w:cs="Arial"/>
          <w:sz w:val="20"/>
          <w:szCs w:val="20"/>
        </w:rPr>
        <w:t>r., poz. 1990</w:t>
      </w:r>
      <w:r w:rsidRPr="00CC3574">
        <w:rPr>
          <w:rFonts w:ascii="Arial" w:hAnsi="Arial" w:cs="Arial"/>
          <w:sz w:val="20"/>
          <w:szCs w:val="20"/>
        </w:rPr>
        <w:t xml:space="preserve"> z</w:t>
      </w:r>
      <w:r w:rsidR="003F31E3">
        <w:rPr>
          <w:rFonts w:ascii="Arial" w:hAnsi="Arial" w:cs="Arial"/>
          <w:sz w:val="20"/>
          <w:szCs w:val="20"/>
        </w:rPr>
        <w:t>e</w:t>
      </w:r>
      <w:r w:rsidRPr="00CC3574">
        <w:rPr>
          <w:rFonts w:ascii="Arial" w:hAnsi="Arial" w:cs="Arial"/>
          <w:sz w:val="20"/>
          <w:szCs w:val="20"/>
        </w:rPr>
        <w:t xml:space="preserve"> zm.) i zgodnie z Obwieszcz</w:t>
      </w:r>
      <w:r w:rsidR="00215558">
        <w:rPr>
          <w:rFonts w:ascii="Arial" w:hAnsi="Arial" w:cs="Arial"/>
          <w:sz w:val="20"/>
          <w:szCs w:val="20"/>
        </w:rPr>
        <w:t>eniem Ministra Infrastruktury i </w:t>
      </w:r>
      <w:r w:rsidRPr="00CC3574">
        <w:rPr>
          <w:rFonts w:ascii="Arial" w:hAnsi="Arial" w:cs="Arial"/>
          <w:sz w:val="20"/>
          <w:szCs w:val="20"/>
        </w:rPr>
        <w:t>Budownictwa z dnia 27 października 2016 r</w:t>
      </w:r>
      <w:r w:rsidR="00195B2E">
        <w:rPr>
          <w:rFonts w:ascii="Arial" w:hAnsi="Arial" w:cs="Arial"/>
          <w:sz w:val="20"/>
          <w:szCs w:val="20"/>
        </w:rPr>
        <w:t xml:space="preserve">. </w:t>
      </w:r>
      <w:r w:rsidRPr="00CC3574">
        <w:rPr>
          <w:rFonts w:ascii="Arial" w:hAnsi="Arial" w:cs="Arial"/>
          <w:sz w:val="20"/>
          <w:szCs w:val="20"/>
        </w:rPr>
        <w:t>w sprawie ogłoszenia jednolitego tekstu Rozporządzenia Ministra Infrastruktury w sprawie warunków technicznych pojazdów oraz zakresu ich niezbędn</w:t>
      </w:r>
      <w:r w:rsidR="00195B2E">
        <w:rPr>
          <w:rFonts w:ascii="Arial" w:hAnsi="Arial" w:cs="Arial"/>
          <w:sz w:val="20"/>
          <w:szCs w:val="20"/>
        </w:rPr>
        <w:t xml:space="preserve">ego wyposażenia (t. j. </w:t>
      </w:r>
      <w:r w:rsidRPr="00CC3574">
        <w:rPr>
          <w:rFonts w:ascii="Arial" w:hAnsi="Arial" w:cs="Arial"/>
          <w:sz w:val="20"/>
          <w:szCs w:val="20"/>
        </w:rPr>
        <w:t>– Dz. U. z 2016 r., poz. 2022) w zakresie autobusów szkolnych.</w:t>
      </w:r>
    </w:p>
    <w:p w:rsidR="00722FD4" w:rsidRDefault="00722FD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rozkład jazdy Wykonawca opracuje po uzgodnieniu z dyrekcją placówki oświatowej.</w:t>
      </w:r>
    </w:p>
    <w:p w:rsidR="00722FD4" w:rsidRDefault="00722FD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zobowiązuje się do dostarczenia dla Zamawiającego szczegółowego rozkładu jazdy obejmującego wszystkie trasy, przystanki i godziny.</w:t>
      </w:r>
    </w:p>
    <w:p w:rsidR="00A00CFC" w:rsidRPr="00A00CFC" w:rsidRDefault="00A00CFC" w:rsidP="00B7226B">
      <w:pPr>
        <w:pStyle w:val="Tekstpodstawowywcity"/>
        <w:spacing w:after="0"/>
        <w:ind w:left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7</w:t>
      </w:r>
    </w:p>
    <w:p w:rsidR="00A00CFC" w:rsidRPr="00A00CFC" w:rsidRDefault="00A00CFC" w:rsidP="00A00CFC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jest zobowiązany do należytego i starannego wykonania usługi. Zobowiązuje się świadczyć usługi przewozowe na dobrym poziomie </w:t>
      </w:r>
      <w:proofErr w:type="spellStart"/>
      <w:r w:rsidRPr="00A00CFC">
        <w:rPr>
          <w:rFonts w:ascii="Arial" w:hAnsi="Arial" w:cs="Arial"/>
          <w:sz w:val="20"/>
          <w:szCs w:val="20"/>
        </w:rPr>
        <w:t>organizacyjno</w:t>
      </w:r>
      <w:proofErr w:type="spellEnd"/>
      <w:r w:rsidR="003F31E3">
        <w:rPr>
          <w:rFonts w:ascii="Arial" w:hAnsi="Arial" w:cs="Arial"/>
          <w:sz w:val="20"/>
          <w:szCs w:val="20"/>
        </w:rPr>
        <w:t xml:space="preserve"> – </w:t>
      </w:r>
      <w:r w:rsidRPr="00A00CFC">
        <w:rPr>
          <w:rFonts w:ascii="Arial" w:hAnsi="Arial" w:cs="Arial"/>
          <w:sz w:val="20"/>
          <w:szCs w:val="20"/>
        </w:rPr>
        <w:t>technicznym, sprawnym technicznie taborem, dobrze przygotowaną pod względem zawodowym kadrą.</w:t>
      </w:r>
    </w:p>
    <w:p w:rsidR="00752723" w:rsidRDefault="00752723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zobowiązany do każdorazowego aktualizowani</w:t>
      </w:r>
      <w:r w:rsidR="00195B2E">
        <w:rPr>
          <w:rFonts w:ascii="Arial" w:hAnsi="Arial" w:cs="Arial"/>
          <w:sz w:val="20"/>
          <w:szCs w:val="20"/>
        </w:rPr>
        <w:t>a wykazu osób przewidzianych do </w:t>
      </w:r>
      <w:r>
        <w:rPr>
          <w:rFonts w:ascii="Arial" w:hAnsi="Arial" w:cs="Arial"/>
          <w:sz w:val="20"/>
          <w:szCs w:val="20"/>
        </w:rPr>
        <w:t>wykonania zamówienia złożonego przed podpisaniem umowy w terminie 3 dni od zmiany osób zawartych w wykazie.</w:t>
      </w:r>
    </w:p>
    <w:p w:rsidR="00752723" w:rsidRPr="00752723" w:rsidRDefault="00752723" w:rsidP="00752723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ma prawo w każdym czasie zwrócić się do Wykonawcy o przedstawienie aktualnego wykazu osób wykonujących zamówienie. Wykonawca jest zobowiązany dostarczyć Zamawiającemu taki wykaz w terminie trzech dni od otrzymania pisma.</w:t>
      </w:r>
    </w:p>
    <w:p w:rsidR="001A16B0" w:rsidRDefault="001A16B0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Wykonawca zobowiązany jest do utrzymywania ważnej umowy ubezpieczenia OC</w:t>
      </w:r>
      <w:r>
        <w:rPr>
          <w:rFonts w:ascii="Arial" w:hAnsi="Arial" w:cs="Arial"/>
          <w:sz w:val="20"/>
          <w:szCs w:val="20"/>
        </w:rPr>
        <w:t xml:space="preserve"> i NNW</w:t>
      </w:r>
      <w:r w:rsidRPr="009544F7">
        <w:rPr>
          <w:rFonts w:ascii="Arial" w:hAnsi="Arial" w:cs="Arial"/>
          <w:sz w:val="20"/>
          <w:szCs w:val="20"/>
        </w:rPr>
        <w:t xml:space="preserve"> przez cały okres obowiązywania niniejszej umowy.</w:t>
      </w:r>
    </w:p>
    <w:p w:rsidR="001A16B0" w:rsidRPr="009544F7" w:rsidRDefault="001A16B0" w:rsidP="001A16B0">
      <w:pPr>
        <w:numPr>
          <w:ilvl w:val="0"/>
          <w:numId w:val="9"/>
        </w:numPr>
        <w:tabs>
          <w:tab w:val="num" w:pos="426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Jeżeli składka z tytułu umowy ubezpieczenia OC</w:t>
      </w:r>
      <w:r>
        <w:rPr>
          <w:rFonts w:ascii="Arial" w:hAnsi="Arial" w:cs="Arial"/>
          <w:sz w:val="20"/>
          <w:szCs w:val="20"/>
        </w:rPr>
        <w:t xml:space="preserve"> i NNW</w:t>
      </w:r>
      <w:r w:rsidRPr="009544F7">
        <w:rPr>
          <w:rFonts w:ascii="Arial" w:hAnsi="Arial" w:cs="Arial"/>
          <w:sz w:val="20"/>
          <w:szCs w:val="20"/>
        </w:rPr>
        <w:t xml:space="preserve"> jest płatna w formie ratalnej, Wykonawca zobowiązany jest przedłożyć Zamawiającemu  kopie dowodu wpłaty poświadczonej za zgodność </w:t>
      </w:r>
      <w:r>
        <w:rPr>
          <w:rFonts w:ascii="Arial" w:hAnsi="Arial" w:cs="Arial"/>
          <w:sz w:val="20"/>
          <w:szCs w:val="20"/>
        </w:rPr>
        <w:br/>
      </w:r>
      <w:r w:rsidRPr="009544F7">
        <w:rPr>
          <w:rFonts w:ascii="Arial" w:hAnsi="Arial" w:cs="Arial"/>
          <w:sz w:val="20"/>
          <w:szCs w:val="20"/>
        </w:rPr>
        <w:t xml:space="preserve">z oryginałem przez Wykonawcę, najpóźniej w terminie 5 dni po upływie terminu jej płatności. </w:t>
      </w:r>
    </w:p>
    <w:p w:rsidR="001A16B0" w:rsidRPr="001A16B0" w:rsidRDefault="001A16B0" w:rsidP="001A16B0">
      <w:pPr>
        <w:numPr>
          <w:ilvl w:val="0"/>
          <w:numId w:val="9"/>
        </w:numPr>
        <w:tabs>
          <w:tab w:val="num" w:pos="426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W przypadku wygaśnięcia umowy ubezpieczenia OC</w:t>
      </w:r>
      <w:r>
        <w:rPr>
          <w:rFonts w:ascii="Arial" w:hAnsi="Arial" w:cs="Arial"/>
          <w:sz w:val="20"/>
          <w:szCs w:val="20"/>
        </w:rPr>
        <w:t xml:space="preserve"> lub/i NNW</w:t>
      </w:r>
      <w:r w:rsidRPr="009544F7">
        <w:rPr>
          <w:rFonts w:ascii="Arial" w:hAnsi="Arial" w:cs="Arial"/>
          <w:sz w:val="20"/>
          <w:szCs w:val="20"/>
        </w:rPr>
        <w:t>, w trakcie obowiązywania niniejszej umowy, Wykonawca zobowiązany jest przedłożyć Zamawiającemu oryginał polisy potwierdzającej zawarcie nowej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 xml:space="preserve"> o zakresie ubezpieczenia oraz wysokości sumy gwarancyjnej nie mniejszej jak w poprzednio obowiązującej umowie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>, na pozostały okres obowiązywania niniejszej umowy, najpóźniej siedem dni przed końcem obowiązywania poprzedniej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 xml:space="preserve"> oraz załączyć kopie polisy potwierdzającej zawarcie nowej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>, poświadczoną za zgodność z oryginałem przez Wykonawcę.</w:t>
      </w:r>
    </w:p>
    <w:p w:rsidR="00A00CFC" w:rsidRPr="00A00CFC" w:rsidRDefault="00A00CFC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oświadcza, że:</w:t>
      </w:r>
    </w:p>
    <w:p w:rsidR="00A00CFC" w:rsidRPr="00DC2DE8" w:rsidRDefault="00A00CFC" w:rsidP="009A5625">
      <w:pPr>
        <w:pStyle w:val="Akapitzlist"/>
        <w:numPr>
          <w:ilvl w:val="0"/>
          <w:numId w:val="16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posiada środki na realizację usługi objętej niniejsza umową,</w:t>
      </w:r>
    </w:p>
    <w:p w:rsidR="00A00CFC" w:rsidRPr="00DC2DE8" w:rsidRDefault="00A00CFC" w:rsidP="009A5625">
      <w:pPr>
        <w:pStyle w:val="Akapitzlist"/>
        <w:numPr>
          <w:ilvl w:val="0"/>
          <w:numId w:val="16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posiada pojazdy w ilości i stanie technicznym pozwalającym na bezpieczną i terminową realizację usługi.</w:t>
      </w:r>
    </w:p>
    <w:p w:rsidR="00A00CFC" w:rsidRPr="00DC2DE8" w:rsidRDefault="00A00CFC" w:rsidP="009A5625">
      <w:pPr>
        <w:pStyle w:val="Akapitzlist"/>
        <w:numPr>
          <w:ilvl w:val="0"/>
          <w:numId w:val="9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Wykonawca gwarantuje terminowe wykonanie usługi oraz potwierdza, że zarówno ona i kierowcy realizujący usługę posiadają niezbędne uprawnienia do wykonywania przewozu osób wynikające z ustawy o transporcie drogowym i zapewnia pojazdy spełniające wymagania techniczne określone przepisami prawa o ruchu drogowym, którymi usługa ma być świadczona.</w:t>
      </w:r>
    </w:p>
    <w:p w:rsidR="00A00CFC" w:rsidRPr="00A00CFC" w:rsidRDefault="00A00CFC" w:rsidP="00A00CFC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8</w:t>
      </w:r>
    </w:p>
    <w:p w:rsidR="00FE3151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Zamawiający ma prawo do kontroli sposob</w:t>
      </w:r>
      <w:r w:rsidR="00FE3151">
        <w:rPr>
          <w:rFonts w:ascii="Arial" w:hAnsi="Arial" w:cs="Arial"/>
          <w:sz w:val="20"/>
          <w:szCs w:val="20"/>
        </w:rPr>
        <w:t xml:space="preserve">u realizacji przewozów, a </w:t>
      </w:r>
      <w:r w:rsidRPr="00A00CFC">
        <w:rPr>
          <w:rFonts w:ascii="Arial" w:hAnsi="Arial" w:cs="Arial"/>
          <w:sz w:val="20"/>
          <w:szCs w:val="20"/>
        </w:rPr>
        <w:t>przede wszystkim do kontroli</w:t>
      </w:r>
      <w:r w:rsidR="00FE3151">
        <w:rPr>
          <w:rFonts w:ascii="Arial" w:hAnsi="Arial" w:cs="Arial"/>
          <w:sz w:val="20"/>
          <w:szCs w:val="20"/>
        </w:rPr>
        <w:t>:</w:t>
      </w:r>
      <w:r w:rsidRPr="00A00CFC">
        <w:rPr>
          <w:rFonts w:ascii="Arial" w:hAnsi="Arial" w:cs="Arial"/>
          <w:sz w:val="20"/>
          <w:szCs w:val="20"/>
        </w:rPr>
        <w:t xml:space="preserve"> </w:t>
      </w:r>
    </w:p>
    <w:p w:rsidR="00FE3151" w:rsidRP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A00CFC" w:rsidRPr="00FE3151">
        <w:rPr>
          <w:rFonts w:ascii="Arial" w:hAnsi="Arial" w:cs="Arial"/>
          <w:sz w:val="20"/>
          <w:szCs w:val="20"/>
        </w:rPr>
        <w:t>ermino</w:t>
      </w:r>
      <w:r w:rsidR="00DC2DE8">
        <w:rPr>
          <w:rFonts w:ascii="Arial" w:hAnsi="Arial" w:cs="Arial"/>
          <w:sz w:val="20"/>
          <w:szCs w:val="20"/>
        </w:rPr>
        <w:t>wości i punktualności pojazdów.</w:t>
      </w:r>
    </w:p>
    <w:p w:rsidR="00FE3151" w:rsidRP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A00CFC" w:rsidRPr="00FE3151">
        <w:rPr>
          <w:rFonts w:ascii="Arial" w:hAnsi="Arial" w:cs="Arial"/>
          <w:sz w:val="20"/>
          <w:szCs w:val="20"/>
        </w:rPr>
        <w:t>pra</w:t>
      </w:r>
      <w:r w:rsidR="00BD528F" w:rsidRPr="00FE3151">
        <w:rPr>
          <w:rFonts w:ascii="Arial" w:hAnsi="Arial" w:cs="Arial"/>
          <w:sz w:val="20"/>
          <w:szCs w:val="20"/>
        </w:rPr>
        <w:t>wdzania dokumentów związanych z </w:t>
      </w:r>
      <w:r>
        <w:rPr>
          <w:rFonts w:ascii="Arial" w:hAnsi="Arial" w:cs="Arial"/>
          <w:sz w:val="20"/>
          <w:szCs w:val="20"/>
        </w:rPr>
        <w:t xml:space="preserve">wykonywaniem umowy: </w:t>
      </w:r>
      <w:r w:rsidR="00A00CFC" w:rsidRPr="00FE3151">
        <w:rPr>
          <w:rFonts w:ascii="Arial" w:hAnsi="Arial" w:cs="Arial"/>
          <w:sz w:val="20"/>
          <w:szCs w:val="20"/>
        </w:rPr>
        <w:t>wymaganych pozwoleń, stan</w:t>
      </w:r>
      <w:r>
        <w:rPr>
          <w:rFonts w:ascii="Arial" w:hAnsi="Arial" w:cs="Arial"/>
          <w:sz w:val="20"/>
          <w:szCs w:val="20"/>
        </w:rPr>
        <w:t>u technicznego</w:t>
      </w:r>
      <w:r w:rsidR="003F31E3">
        <w:rPr>
          <w:rFonts w:ascii="Arial" w:hAnsi="Arial" w:cs="Arial"/>
          <w:sz w:val="20"/>
          <w:szCs w:val="20"/>
        </w:rPr>
        <w:t xml:space="preserve"> pojazdu oraz jakości</w:t>
      </w:r>
      <w:r w:rsidR="00A00CFC" w:rsidRPr="00FE3151">
        <w:rPr>
          <w:rFonts w:ascii="Arial" w:hAnsi="Arial" w:cs="Arial"/>
          <w:sz w:val="20"/>
          <w:szCs w:val="20"/>
        </w:rPr>
        <w:t xml:space="preserve"> opieki nad dziećmi.</w:t>
      </w:r>
    </w:p>
    <w:p w:rsid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Oznakowania autobusu, że służy do przewozu dzieci.</w:t>
      </w:r>
    </w:p>
    <w:p w:rsidR="00FE3151" w:rsidRP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Sprawdzenie uprawnień osób przebywających w autobusie na trasie dowozu do szkoły lub dowóz do miejsca zamieszkania uczniów.</w:t>
      </w: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9</w:t>
      </w:r>
    </w:p>
    <w:p w:rsidR="00407D63" w:rsidRPr="00A00CFC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BC175A" w:rsidRPr="001D03A6" w:rsidRDefault="00A00CFC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usługi </w:t>
      </w:r>
      <w:r w:rsidRPr="001D03A6">
        <w:rPr>
          <w:rFonts w:ascii="Arial" w:hAnsi="Arial" w:cs="Arial"/>
          <w:sz w:val="20"/>
          <w:szCs w:val="20"/>
        </w:rPr>
        <w:t xml:space="preserve">zobowiązuje się do zapewnienia przewożonym uczniom opieki w czasie przewozu, wsiadania i wysiadania z pojazdu poprzez zatrudnienie opiekunki/a na trasach, o których mowa w </w:t>
      </w:r>
      <w:r w:rsidR="001D03A6" w:rsidRPr="001D03A6">
        <w:rPr>
          <w:rFonts w:ascii="Arial" w:hAnsi="Arial" w:cs="Arial"/>
          <w:sz w:val="20"/>
          <w:szCs w:val="20"/>
        </w:rPr>
        <w:t>opisie przedmiotu zamówienia</w:t>
      </w:r>
      <w:r w:rsidR="00BC175A" w:rsidRPr="001D03A6">
        <w:rPr>
          <w:rFonts w:ascii="Arial" w:hAnsi="Arial" w:cs="Arial"/>
          <w:sz w:val="20"/>
          <w:szCs w:val="20"/>
        </w:rPr>
        <w:t xml:space="preserve"> – załącznik nr </w:t>
      </w:r>
      <w:r w:rsidR="001D03A6" w:rsidRPr="001D03A6">
        <w:rPr>
          <w:rFonts w:ascii="Arial" w:hAnsi="Arial" w:cs="Arial"/>
          <w:sz w:val="20"/>
          <w:szCs w:val="20"/>
        </w:rPr>
        <w:t>6 do SIWZ</w:t>
      </w:r>
      <w:r w:rsidR="00BC175A" w:rsidRPr="001D03A6">
        <w:rPr>
          <w:rFonts w:ascii="Arial" w:hAnsi="Arial" w:cs="Arial"/>
          <w:sz w:val="20"/>
          <w:szCs w:val="20"/>
        </w:rPr>
        <w:t>.</w:t>
      </w:r>
    </w:p>
    <w:p w:rsidR="00BC175A" w:rsidRPr="00BC175A" w:rsidRDefault="00BC175A" w:rsidP="00BC175A">
      <w:pPr>
        <w:pStyle w:val="Akapitzlist"/>
        <w:ind w:left="357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BC175A">
        <w:rPr>
          <w:rFonts w:ascii="Arial" w:hAnsi="Arial" w:cs="Arial"/>
          <w:b/>
          <w:sz w:val="20"/>
          <w:szCs w:val="20"/>
        </w:rPr>
        <w:t xml:space="preserve">(UWAGA! DOT. CZĘŚCI </w:t>
      </w:r>
      <w:r>
        <w:rPr>
          <w:rFonts w:ascii="Arial" w:hAnsi="Arial" w:cs="Arial"/>
          <w:b/>
          <w:bCs/>
          <w:sz w:val="20"/>
          <w:szCs w:val="20"/>
        </w:rPr>
        <w:t>1, 2</w:t>
      </w:r>
      <w:r w:rsidRPr="00BC175A">
        <w:rPr>
          <w:rFonts w:ascii="Arial" w:hAnsi="Arial" w:cs="Arial"/>
          <w:b/>
          <w:bCs/>
          <w:sz w:val="20"/>
          <w:szCs w:val="20"/>
        </w:rPr>
        <w:t>, 4, 5, 6, 7, 8, 10,</w:t>
      </w:r>
      <w:r>
        <w:rPr>
          <w:rFonts w:ascii="Arial" w:hAnsi="Arial" w:cs="Arial"/>
          <w:b/>
          <w:bCs/>
          <w:sz w:val="20"/>
          <w:szCs w:val="20"/>
        </w:rPr>
        <w:t xml:space="preserve"> 11,</w:t>
      </w:r>
      <w:r w:rsidRPr="00BC175A">
        <w:rPr>
          <w:rFonts w:ascii="Arial" w:hAnsi="Arial" w:cs="Arial"/>
          <w:b/>
          <w:bCs/>
          <w:sz w:val="20"/>
          <w:szCs w:val="20"/>
        </w:rPr>
        <w:t xml:space="preserve"> 12, 13</w:t>
      </w:r>
      <w:r w:rsidR="00291701">
        <w:rPr>
          <w:rFonts w:ascii="Arial" w:hAnsi="Arial" w:cs="Arial"/>
          <w:b/>
          <w:bCs/>
          <w:sz w:val="20"/>
          <w:szCs w:val="20"/>
        </w:rPr>
        <w:t>, 14</w:t>
      </w:r>
      <w:r w:rsidRPr="00BC175A">
        <w:rPr>
          <w:rFonts w:ascii="Arial" w:hAnsi="Arial" w:cs="Arial"/>
          <w:b/>
          <w:bCs/>
          <w:sz w:val="20"/>
          <w:szCs w:val="20"/>
        </w:rPr>
        <w:t>)</w:t>
      </w:r>
    </w:p>
    <w:p w:rsidR="00A00CFC" w:rsidRDefault="00A00CFC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Koszty zatrudnienia opiekunki/a ponosi Wykonawca. </w:t>
      </w:r>
    </w:p>
    <w:p w:rsidR="00BC175A" w:rsidRDefault="00BC175A" w:rsidP="00BC175A">
      <w:pPr>
        <w:pStyle w:val="Akapitzlist"/>
        <w:ind w:left="357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BC175A">
        <w:rPr>
          <w:rFonts w:ascii="Arial" w:hAnsi="Arial" w:cs="Arial"/>
          <w:b/>
          <w:sz w:val="20"/>
          <w:szCs w:val="20"/>
        </w:rPr>
        <w:t xml:space="preserve">(UWAGA! DOT. CZĘŚCI </w:t>
      </w:r>
      <w:r>
        <w:rPr>
          <w:rFonts w:ascii="Arial" w:hAnsi="Arial" w:cs="Arial"/>
          <w:b/>
          <w:bCs/>
          <w:sz w:val="20"/>
          <w:szCs w:val="20"/>
        </w:rPr>
        <w:t>1, 2</w:t>
      </w:r>
      <w:r w:rsidRPr="00BC175A">
        <w:rPr>
          <w:rFonts w:ascii="Arial" w:hAnsi="Arial" w:cs="Arial"/>
          <w:b/>
          <w:bCs/>
          <w:sz w:val="20"/>
          <w:szCs w:val="20"/>
        </w:rPr>
        <w:t xml:space="preserve">, 4, 5, 6, 7, 8, 10, </w:t>
      </w:r>
      <w:r>
        <w:rPr>
          <w:rFonts w:ascii="Arial" w:hAnsi="Arial" w:cs="Arial"/>
          <w:b/>
          <w:bCs/>
          <w:sz w:val="20"/>
          <w:szCs w:val="20"/>
        </w:rPr>
        <w:t xml:space="preserve">11, </w:t>
      </w:r>
      <w:r w:rsidRPr="00BC175A">
        <w:rPr>
          <w:rFonts w:ascii="Arial" w:hAnsi="Arial" w:cs="Arial"/>
          <w:b/>
          <w:bCs/>
          <w:sz w:val="20"/>
          <w:szCs w:val="20"/>
        </w:rPr>
        <w:t>12, 13</w:t>
      </w:r>
      <w:r w:rsidR="00291701">
        <w:rPr>
          <w:rFonts w:ascii="Arial" w:hAnsi="Arial" w:cs="Arial"/>
          <w:b/>
          <w:bCs/>
          <w:sz w:val="20"/>
          <w:szCs w:val="20"/>
        </w:rPr>
        <w:t>, 14</w:t>
      </w:r>
      <w:r w:rsidRPr="00BC175A">
        <w:rPr>
          <w:rFonts w:ascii="Arial" w:hAnsi="Arial" w:cs="Arial"/>
          <w:b/>
          <w:bCs/>
          <w:sz w:val="20"/>
          <w:szCs w:val="20"/>
        </w:rPr>
        <w:t>)</w:t>
      </w:r>
    </w:p>
    <w:p w:rsidR="00BC175A" w:rsidRDefault="00BC175A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</w:t>
      </w:r>
      <w:r w:rsidRPr="00A00CFC">
        <w:rPr>
          <w:rFonts w:ascii="Arial" w:hAnsi="Arial" w:cs="Arial"/>
          <w:sz w:val="20"/>
          <w:szCs w:val="20"/>
        </w:rPr>
        <w:t xml:space="preserve"> usługi zobowiązuje się do zapewnienia przewożonym uczniom opieki w czasie przewozu, wsiadania i wysiadania z pojazdu poprzez zatrudnienie opiekunki/a na trasach, o których mowa w </w:t>
      </w:r>
      <w:r w:rsidR="000F6F9D">
        <w:rPr>
          <w:rFonts w:ascii="Arial" w:hAnsi="Arial" w:cs="Arial"/>
          <w:sz w:val="20"/>
          <w:szCs w:val="20"/>
        </w:rPr>
        <w:t xml:space="preserve">opisie przedmiotu zamówienia </w:t>
      </w:r>
      <w:r>
        <w:rPr>
          <w:rFonts w:ascii="Arial" w:hAnsi="Arial" w:cs="Arial"/>
          <w:sz w:val="20"/>
          <w:szCs w:val="20"/>
        </w:rPr>
        <w:t xml:space="preserve">– </w:t>
      </w:r>
      <w:r w:rsidRPr="001D03A6">
        <w:rPr>
          <w:rFonts w:ascii="Arial" w:hAnsi="Arial" w:cs="Arial"/>
          <w:sz w:val="20"/>
          <w:szCs w:val="20"/>
        </w:rPr>
        <w:t xml:space="preserve">załącznik nr </w:t>
      </w:r>
      <w:r w:rsidR="000F6F9D" w:rsidRPr="001D03A6">
        <w:rPr>
          <w:rFonts w:ascii="Arial" w:hAnsi="Arial" w:cs="Arial"/>
          <w:sz w:val="20"/>
          <w:szCs w:val="20"/>
        </w:rPr>
        <w:t>6 do SIWZ</w:t>
      </w:r>
      <w:r w:rsidRPr="001D03A6">
        <w:rPr>
          <w:rFonts w:ascii="Arial" w:hAnsi="Arial" w:cs="Arial"/>
          <w:sz w:val="20"/>
          <w:szCs w:val="20"/>
        </w:rPr>
        <w:t>.</w:t>
      </w:r>
    </w:p>
    <w:p w:rsidR="00BC175A" w:rsidRPr="00BC175A" w:rsidRDefault="00BC175A" w:rsidP="00BC175A">
      <w:pPr>
        <w:pStyle w:val="Akapitzlist"/>
        <w:ind w:left="357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BC175A">
        <w:rPr>
          <w:rFonts w:ascii="Arial" w:hAnsi="Arial" w:cs="Arial"/>
          <w:b/>
          <w:sz w:val="20"/>
          <w:szCs w:val="20"/>
        </w:rPr>
        <w:t xml:space="preserve">(UWAGA! DOT. CZĘŚCI </w:t>
      </w:r>
      <w:r w:rsidRPr="00BC175A">
        <w:rPr>
          <w:rFonts w:ascii="Arial" w:hAnsi="Arial" w:cs="Arial"/>
          <w:b/>
          <w:bCs/>
          <w:sz w:val="20"/>
          <w:szCs w:val="20"/>
        </w:rPr>
        <w:t>3</w:t>
      </w:r>
      <w:r w:rsidR="00291701">
        <w:rPr>
          <w:rFonts w:ascii="Arial" w:hAnsi="Arial" w:cs="Arial"/>
          <w:b/>
          <w:bCs/>
          <w:sz w:val="20"/>
          <w:szCs w:val="20"/>
        </w:rPr>
        <w:t>, 9</w:t>
      </w:r>
      <w:r w:rsidRPr="00BC175A">
        <w:rPr>
          <w:rFonts w:ascii="Arial" w:hAnsi="Arial" w:cs="Arial"/>
          <w:b/>
          <w:bCs/>
          <w:sz w:val="20"/>
          <w:szCs w:val="20"/>
        </w:rPr>
        <w:t>)</w:t>
      </w:r>
    </w:p>
    <w:p w:rsidR="00BC175A" w:rsidRDefault="00BC175A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Koszty zatrudnienia opiekunki/a ponosi </w:t>
      </w:r>
      <w:r w:rsidR="00291701">
        <w:rPr>
          <w:rFonts w:ascii="Arial" w:hAnsi="Arial" w:cs="Arial"/>
          <w:sz w:val="20"/>
          <w:szCs w:val="20"/>
        </w:rPr>
        <w:t>Zamawiający</w:t>
      </w:r>
      <w:r w:rsidRPr="00A00CFC">
        <w:rPr>
          <w:rFonts w:ascii="Arial" w:hAnsi="Arial" w:cs="Arial"/>
          <w:sz w:val="20"/>
          <w:szCs w:val="20"/>
        </w:rPr>
        <w:t xml:space="preserve">. </w:t>
      </w:r>
    </w:p>
    <w:p w:rsidR="00BC175A" w:rsidRDefault="00BC175A" w:rsidP="00BC175A">
      <w:pPr>
        <w:pStyle w:val="Akapitzlist"/>
        <w:ind w:left="357"/>
        <w:jc w:val="both"/>
        <w:outlineLvl w:val="3"/>
        <w:rPr>
          <w:rFonts w:ascii="Arial" w:hAnsi="Arial" w:cs="Arial"/>
          <w:b/>
          <w:bCs/>
          <w:sz w:val="20"/>
          <w:szCs w:val="20"/>
        </w:rPr>
      </w:pPr>
      <w:r w:rsidRPr="00BC175A">
        <w:rPr>
          <w:rFonts w:ascii="Arial" w:hAnsi="Arial" w:cs="Arial"/>
          <w:b/>
          <w:sz w:val="20"/>
          <w:szCs w:val="20"/>
        </w:rPr>
        <w:t xml:space="preserve">(UWAGA! DOT. CZĘŚCI </w:t>
      </w:r>
      <w:r>
        <w:rPr>
          <w:rFonts w:ascii="Arial" w:hAnsi="Arial" w:cs="Arial"/>
          <w:b/>
          <w:sz w:val="20"/>
          <w:szCs w:val="20"/>
        </w:rPr>
        <w:t>3</w:t>
      </w:r>
      <w:r w:rsidR="00291701">
        <w:rPr>
          <w:rFonts w:ascii="Arial" w:hAnsi="Arial" w:cs="Arial"/>
          <w:b/>
          <w:sz w:val="20"/>
          <w:szCs w:val="20"/>
        </w:rPr>
        <w:t>, 9</w:t>
      </w:r>
      <w:r w:rsidRPr="00BC175A">
        <w:rPr>
          <w:rFonts w:ascii="Arial" w:hAnsi="Arial" w:cs="Arial"/>
          <w:b/>
          <w:bCs/>
          <w:sz w:val="20"/>
          <w:szCs w:val="20"/>
        </w:rPr>
        <w:t>)</w:t>
      </w:r>
    </w:p>
    <w:p w:rsidR="00A00CFC" w:rsidRPr="00A00CFC" w:rsidRDefault="00A00CFC" w:rsidP="00BC175A">
      <w:pPr>
        <w:numPr>
          <w:ilvl w:val="0"/>
          <w:numId w:val="11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zobowiązuje się do przekazania wykazu osób tj. kierowców i opiekunów zatrudnionych do przewozu uczniów Zamawiającemu i dyrektorom szkół. </w:t>
      </w:r>
    </w:p>
    <w:p w:rsidR="00A00CFC" w:rsidRPr="00A00CFC" w:rsidRDefault="00A00CFC" w:rsidP="00A86ACC">
      <w:pPr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10</w:t>
      </w:r>
    </w:p>
    <w:p w:rsidR="00A00CFC" w:rsidRPr="00A00CFC" w:rsidRDefault="00A00CFC" w:rsidP="00407D63">
      <w:pPr>
        <w:numPr>
          <w:ilvl w:val="0"/>
          <w:numId w:val="12"/>
        </w:numPr>
        <w:tabs>
          <w:tab w:val="left" w:pos="0"/>
        </w:tabs>
        <w:suppressAutoHyphens/>
        <w:spacing w:after="0"/>
        <w:ind w:left="357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 przypadku świadczenia usług transportem podnajętym Wykonawca na żądanie Zamawiającego zobowiązuje się udzielić mu wszelkich informacji dotyczących Podwykonawców.</w:t>
      </w:r>
    </w:p>
    <w:p w:rsidR="00A00CFC" w:rsidRDefault="00A00CFC" w:rsidP="00407D63">
      <w:pPr>
        <w:numPr>
          <w:ilvl w:val="0"/>
          <w:numId w:val="12"/>
        </w:numPr>
        <w:tabs>
          <w:tab w:val="left" w:pos="0"/>
        </w:tabs>
        <w:suppressAutoHyphens/>
        <w:spacing w:after="0"/>
        <w:ind w:left="357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wobec Zamawiającego pełną odpowiedzialność za usługi świadczone przy pomocy Podwykonawcy.</w:t>
      </w:r>
    </w:p>
    <w:p w:rsidR="00066A7F" w:rsidRPr="0066141D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Zl</w:t>
      </w:r>
      <w:r w:rsidR="00A86ACC">
        <w:rPr>
          <w:rFonts w:ascii="Arial" w:hAnsi="Arial" w:cs="Arial"/>
          <w:sz w:val="20"/>
          <w:szCs w:val="20"/>
        </w:rPr>
        <w:t>ecenie wykonania części usługi P</w:t>
      </w:r>
      <w:r w:rsidRPr="0066141D">
        <w:rPr>
          <w:rFonts w:ascii="Arial" w:hAnsi="Arial" w:cs="Arial"/>
          <w:sz w:val="20"/>
          <w:szCs w:val="20"/>
        </w:rPr>
        <w:t>odwykonawcom nie zmienia zobowiązań Wykonawcy wobec Zamawiającego za wykonanie tej części usługi. Wykonawca jest odpowiedzialny za dział</w:t>
      </w:r>
      <w:r w:rsidR="00A86ACC">
        <w:rPr>
          <w:rFonts w:ascii="Arial" w:hAnsi="Arial" w:cs="Arial"/>
          <w:sz w:val="20"/>
          <w:szCs w:val="20"/>
        </w:rPr>
        <w:t>ania, uchybienia i zaniedbania P</w:t>
      </w:r>
      <w:r w:rsidRPr="0066141D">
        <w:rPr>
          <w:rFonts w:ascii="Arial" w:hAnsi="Arial" w:cs="Arial"/>
          <w:sz w:val="20"/>
          <w:szCs w:val="20"/>
        </w:rPr>
        <w:t>odwykonawców, jego pracowników w takim samym stopniu, jakby to były działania, uchybienia lub zaniedbania jego własnych pracowników.</w:t>
      </w:r>
    </w:p>
    <w:p w:rsidR="00066A7F" w:rsidRDefault="00A86ACC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w umowach z P</w:t>
      </w:r>
      <w:r w:rsidR="00066A7F" w:rsidRPr="0066141D">
        <w:rPr>
          <w:rFonts w:ascii="Arial" w:hAnsi="Arial" w:cs="Arial"/>
          <w:sz w:val="20"/>
          <w:szCs w:val="20"/>
        </w:rPr>
        <w:t>odwykonawcami zapewni wszystkie zobowiązania wynikając</w:t>
      </w:r>
      <w:r w:rsidR="00066A7F">
        <w:rPr>
          <w:rFonts w:ascii="Arial" w:hAnsi="Arial" w:cs="Arial"/>
          <w:sz w:val="20"/>
          <w:szCs w:val="20"/>
        </w:rPr>
        <w:t>e</w:t>
      </w:r>
      <w:r w:rsidR="00066A7F" w:rsidRPr="0066141D">
        <w:rPr>
          <w:rFonts w:ascii="Arial" w:hAnsi="Arial" w:cs="Arial"/>
          <w:sz w:val="20"/>
          <w:szCs w:val="20"/>
        </w:rPr>
        <w:t xml:space="preserve"> z</w:t>
      </w:r>
      <w:r w:rsidR="00066A7F">
        <w:rPr>
          <w:rFonts w:ascii="Arial" w:hAnsi="Arial" w:cs="Arial"/>
          <w:sz w:val="20"/>
          <w:szCs w:val="20"/>
        </w:rPr>
        <w:t> </w:t>
      </w:r>
      <w:r w:rsidR="009013F7">
        <w:rPr>
          <w:rFonts w:ascii="Arial" w:hAnsi="Arial" w:cs="Arial"/>
          <w:sz w:val="20"/>
          <w:szCs w:val="20"/>
        </w:rPr>
        <w:t>umowy z </w:t>
      </w:r>
      <w:r w:rsidR="00066A7F" w:rsidRPr="0066141D">
        <w:rPr>
          <w:rFonts w:ascii="Arial" w:hAnsi="Arial" w:cs="Arial"/>
          <w:sz w:val="20"/>
          <w:szCs w:val="20"/>
        </w:rPr>
        <w:t>Zamawiającym w szczególności w zakresie odpowied</w:t>
      </w:r>
      <w:r w:rsidR="00066A7F">
        <w:rPr>
          <w:rFonts w:ascii="Arial" w:hAnsi="Arial" w:cs="Arial"/>
          <w:sz w:val="20"/>
          <w:szCs w:val="20"/>
        </w:rPr>
        <w:t>zialności i ubezpieczenia.</w:t>
      </w:r>
    </w:p>
    <w:p w:rsidR="00066A7F" w:rsidRDefault="00A86ACC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zapłaty wynagrodzenia Podwykonawcy lub dalszemu P</w:t>
      </w:r>
      <w:r w:rsidR="00066A7F" w:rsidRPr="0066141D">
        <w:rPr>
          <w:rFonts w:ascii="Arial" w:hAnsi="Arial" w:cs="Arial"/>
          <w:sz w:val="20"/>
          <w:szCs w:val="20"/>
        </w:rPr>
        <w:t>odwykonawcy wynika z umowy o</w:t>
      </w:r>
      <w:r w:rsidR="00066A7F">
        <w:rPr>
          <w:rFonts w:ascii="Arial" w:hAnsi="Arial" w:cs="Arial"/>
          <w:sz w:val="20"/>
          <w:szCs w:val="20"/>
        </w:rPr>
        <w:t> </w:t>
      </w:r>
      <w:r w:rsidR="00066A7F" w:rsidRPr="0066141D">
        <w:rPr>
          <w:rFonts w:ascii="Arial" w:hAnsi="Arial" w:cs="Arial"/>
          <w:sz w:val="20"/>
          <w:szCs w:val="20"/>
        </w:rPr>
        <w:t>podwykonawstwo przy czym nie może przypadać na dzień późniejszy niż dzień wymagalności wynagrodzenia Wykonawcy.</w:t>
      </w:r>
    </w:p>
    <w:p w:rsidR="00A30BAE" w:rsidRDefault="00A30BAE" w:rsidP="00A30BAE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7226B" w:rsidRDefault="00B7226B" w:rsidP="00A30BAE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7226B" w:rsidRPr="00A30BAE" w:rsidRDefault="00B7226B" w:rsidP="00A30BAE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066A7F" w:rsidRPr="00A86ACC" w:rsidRDefault="00066A7F" w:rsidP="00A86ACC">
      <w:pPr>
        <w:pStyle w:val="Akapitzlist"/>
        <w:numPr>
          <w:ilvl w:val="0"/>
          <w:numId w:val="12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91701">
        <w:rPr>
          <w:rFonts w:ascii="Arial" w:hAnsi="Arial" w:cs="Arial"/>
          <w:sz w:val="20"/>
          <w:szCs w:val="20"/>
        </w:rPr>
        <w:t>Wykonawca zwraca się z wnioskiem do Zamawiającego o wyraże</w:t>
      </w:r>
      <w:r w:rsidR="00A30BAE">
        <w:rPr>
          <w:rFonts w:ascii="Arial" w:hAnsi="Arial" w:cs="Arial"/>
          <w:sz w:val="20"/>
          <w:szCs w:val="20"/>
        </w:rPr>
        <w:t>nie zgody na P</w:t>
      </w:r>
      <w:r w:rsidRPr="00291701">
        <w:rPr>
          <w:rFonts w:ascii="Arial" w:hAnsi="Arial" w:cs="Arial"/>
          <w:sz w:val="20"/>
          <w:szCs w:val="20"/>
        </w:rPr>
        <w:t xml:space="preserve">odwykonawcę, który będzie uczestniczył w realizacji przedmiotu umowy. Wraz z wnioskiem Wykonawca przedstawia umowę lub jej projekt. </w:t>
      </w:r>
      <w:r w:rsidR="00281A4D" w:rsidRPr="00291701">
        <w:rPr>
          <w:rFonts w:ascii="Arial" w:hAnsi="Arial" w:cs="Arial"/>
          <w:sz w:val="20"/>
          <w:szCs w:val="20"/>
        </w:rPr>
        <w:t>Wykonawca jest zobowiązany przedłożyć</w:t>
      </w:r>
      <w:r w:rsidR="009013F7" w:rsidRPr="00291701">
        <w:rPr>
          <w:rFonts w:ascii="Arial" w:hAnsi="Arial" w:cs="Arial"/>
          <w:sz w:val="20"/>
          <w:szCs w:val="20"/>
        </w:rPr>
        <w:t xml:space="preserve"> u</w:t>
      </w:r>
      <w:r w:rsidR="00A30BAE">
        <w:rPr>
          <w:rFonts w:ascii="Arial" w:hAnsi="Arial" w:cs="Arial"/>
          <w:sz w:val="20"/>
          <w:szCs w:val="20"/>
        </w:rPr>
        <w:t xml:space="preserve"> zamawiającego licencję P</w:t>
      </w:r>
      <w:r w:rsidR="00281A4D" w:rsidRPr="00291701">
        <w:rPr>
          <w:rFonts w:ascii="Arial" w:hAnsi="Arial" w:cs="Arial"/>
          <w:sz w:val="20"/>
          <w:szCs w:val="20"/>
        </w:rPr>
        <w:t xml:space="preserve">odwykonawcy </w:t>
      </w:r>
      <w:r w:rsidR="009013F7" w:rsidRPr="00291701">
        <w:rPr>
          <w:rFonts w:ascii="Arial" w:hAnsi="Arial" w:cs="Arial"/>
          <w:sz w:val="20"/>
          <w:szCs w:val="20"/>
        </w:rPr>
        <w:t xml:space="preserve">na wykonywanie krajowego transportu drogowego osób. </w:t>
      </w:r>
    </w:p>
    <w:p w:rsidR="00066A7F" w:rsidRPr="00260A07" w:rsidRDefault="00A30BAE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pomiędzy Wykonawcą, a P</w:t>
      </w:r>
      <w:r w:rsidR="00066A7F" w:rsidRPr="0066141D">
        <w:rPr>
          <w:rFonts w:ascii="Arial" w:hAnsi="Arial" w:cs="Arial"/>
          <w:sz w:val="20"/>
          <w:szCs w:val="20"/>
        </w:rPr>
        <w:t xml:space="preserve">odwykonawcą powinna być zawarta w formie pisemnej pod rygorem nieważności. Umowa o podwykonawstwo musi dokładnie określać część przedmiotu zamówienia, która jest przedmiotem umowy o podwykonawstwo w sposób umożliwiający </w:t>
      </w:r>
      <w:r w:rsidR="00066A7F" w:rsidRPr="00260A07">
        <w:rPr>
          <w:rFonts w:ascii="Arial" w:hAnsi="Arial" w:cs="Arial"/>
          <w:sz w:val="20"/>
          <w:szCs w:val="20"/>
        </w:rPr>
        <w:t>identyfikację przedmiotu umowy o podwykonawstwo w przedmiocie niniejszej umowy.</w:t>
      </w:r>
    </w:p>
    <w:p w:rsidR="00066A7F" w:rsidRPr="00260A07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60A07">
        <w:rPr>
          <w:rFonts w:ascii="Arial" w:hAnsi="Arial" w:cs="Arial"/>
          <w:sz w:val="20"/>
          <w:szCs w:val="20"/>
        </w:rPr>
        <w:t xml:space="preserve">Wykonawca jest obowiązany przedłożyć do akceptacji Zamawiającego projekt umowy o podwykonawstwo, oraz projekt jej zmiany, nie później niż 14 dni przed jej zawarciem. Projekt umowy lub projekt jej zmian może złożyć Zamawiającemu również Podwykonawca lub </w:t>
      </w:r>
      <w:r w:rsidR="00A86ACC">
        <w:rPr>
          <w:rFonts w:ascii="Arial" w:hAnsi="Arial" w:cs="Arial"/>
          <w:sz w:val="20"/>
          <w:szCs w:val="20"/>
        </w:rPr>
        <w:t>dalszy Podwykonawca, przy czym P</w:t>
      </w:r>
      <w:r w:rsidRPr="00260A07">
        <w:rPr>
          <w:rFonts w:ascii="Arial" w:hAnsi="Arial" w:cs="Arial"/>
          <w:sz w:val="20"/>
          <w:szCs w:val="20"/>
        </w:rPr>
        <w:t xml:space="preserve">odwykonawca lub dalszy Podwykonawca jest obowiązany dołączyć zgodę Wykonawcy na zawarcie umowy o podwykonawstwo o treści zgodnej z projektem umowy lub jej zmiany. </w:t>
      </w:r>
    </w:p>
    <w:p w:rsidR="00066A7F" w:rsidRPr="00260A07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60A07">
        <w:rPr>
          <w:rFonts w:ascii="Arial" w:hAnsi="Arial" w:cs="Arial"/>
          <w:sz w:val="20"/>
          <w:szCs w:val="20"/>
        </w:rPr>
        <w:t>Zamawiający nie wy</w:t>
      </w:r>
      <w:r w:rsidR="00A30BAE">
        <w:rPr>
          <w:rFonts w:ascii="Arial" w:hAnsi="Arial" w:cs="Arial"/>
          <w:sz w:val="20"/>
          <w:szCs w:val="20"/>
        </w:rPr>
        <w:t>razi zgody na zawarcie umowy z P</w:t>
      </w:r>
      <w:r w:rsidRPr="00260A07">
        <w:rPr>
          <w:rFonts w:ascii="Arial" w:hAnsi="Arial" w:cs="Arial"/>
          <w:sz w:val="20"/>
          <w:szCs w:val="20"/>
        </w:rPr>
        <w:t xml:space="preserve">odwykonawcą, </w:t>
      </w:r>
      <w:r w:rsidR="009013F7">
        <w:rPr>
          <w:rFonts w:ascii="Arial" w:hAnsi="Arial" w:cs="Arial"/>
          <w:sz w:val="20"/>
          <w:szCs w:val="20"/>
        </w:rPr>
        <w:t>której treść będzie sprzeczna z </w:t>
      </w:r>
      <w:r w:rsidRPr="00260A07">
        <w:rPr>
          <w:rFonts w:ascii="Arial" w:hAnsi="Arial" w:cs="Arial"/>
          <w:sz w:val="20"/>
          <w:szCs w:val="20"/>
        </w:rPr>
        <w:t>treścią umowy zawartej pomiędzy Zamawiającym, a Wykonawcą.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 nie wy</w:t>
      </w:r>
      <w:r w:rsidR="00A30BAE">
        <w:rPr>
          <w:rFonts w:ascii="Arial" w:hAnsi="Arial" w:cs="Arial"/>
          <w:sz w:val="20"/>
          <w:szCs w:val="20"/>
        </w:rPr>
        <w:t>razi zgody na zawarcie umowy z P</w:t>
      </w:r>
      <w:r w:rsidRPr="0066141D">
        <w:rPr>
          <w:rFonts w:ascii="Arial" w:hAnsi="Arial" w:cs="Arial"/>
          <w:sz w:val="20"/>
          <w:szCs w:val="20"/>
        </w:rPr>
        <w:t>odwykonawcą, który nie będzie miał wystarczających: potencjału kadrowego, wiedzy, doświadczenia, kwalifikacji i uprawnień pozwalających na wykonanie prac będących Przedmiotem umowy.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Zamawiający, na wnios</w:t>
      </w:r>
      <w:r w:rsidR="00A30BAE">
        <w:rPr>
          <w:rFonts w:ascii="Arial" w:hAnsi="Arial" w:cs="Arial"/>
          <w:sz w:val="20"/>
          <w:szCs w:val="20"/>
        </w:rPr>
        <w:t>ek Wykonawcy, dopuszcza zmianę P</w:t>
      </w:r>
      <w:r w:rsidRPr="0066141D">
        <w:rPr>
          <w:rFonts w:ascii="Arial" w:hAnsi="Arial" w:cs="Arial"/>
          <w:sz w:val="20"/>
          <w:szCs w:val="20"/>
        </w:rPr>
        <w:t>odwykonawcy lub rezygnacje z</w:t>
      </w:r>
      <w:r>
        <w:rPr>
          <w:rFonts w:ascii="Arial" w:hAnsi="Arial" w:cs="Arial"/>
          <w:sz w:val="20"/>
          <w:szCs w:val="20"/>
        </w:rPr>
        <w:t> </w:t>
      </w:r>
      <w:r w:rsidR="00A30BAE">
        <w:rPr>
          <w:rFonts w:ascii="Arial" w:hAnsi="Arial" w:cs="Arial"/>
          <w:sz w:val="20"/>
          <w:szCs w:val="20"/>
        </w:rPr>
        <w:t>udziału P</w:t>
      </w:r>
      <w:r w:rsidRPr="0066141D">
        <w:rPr>
          <w:rFonts w:ascii="Arial" w:hAnsi="Arial" w:cs="Arial"/>
          <w:sz w:val="20"/>
          <w:szCs w:val="20"/>
        </w:rPr>
        <w:t>odwykonawcy przy realizacji przedmiotu zamówienia. Zmiana może nastąpić wyłącznie po przedstawieni</w:t>
      </w:r>
      <w:r w:rsidR="00A30BAE">
        <w:rPr>
          <w:rFonts w:ascii="Arial" w:hAnsi="Arial" w:cs="Arial"/>
          <w:sz w:val="20"/>
          <w:szCs w:val="20"/>
        </w:rPr>
        <w:t>u przez Wykonawcę oświadczenia P</w:t>
      </w:r>
      <w:r w:rsidRPr="0066141D">
        <w:rPr>
          <w:rFonts w:ascii="Arial" w:hAnsi="Arial" w:cs="Arial"/>
          <w:sz w:val="20"/>
          <w:szCs w:val="20"/>
        </w:rPr>
        <w:t>odwykonawc</w:t>
      </w:r>
      <w:r>
        <w:rPr>
          <w:rFonts w:ascii="Arial" w:hAnsi="Arial" w:cs="Arial"/>
          <w:sz w:val="20"/>
          <w:szCs w:val="20"/>
        </w:rPr>
        <w:t>y o jego rezygnacji z udziału w </w:t>
      </w:r>
      <w:r w:rsidRPr="0066141D">
        <w:rPr>
          <w:rFonts w:ascii="Arial" w:hAnsi="Arial" w:cs="Arial"/>
          <w:sz w:val="20"/>
          <w:szCs w:val="20"/>
        </w:rPr>
        <w:t>realizacji Przedmiotu umowy oraz o braku roszczeń wobec Wykonawcy i Zamawiającego z</w:t>
      </w:r>
      <w:r>
        <w:rPr>
          <w:rFonts w:ascii="Arial" w:hAnsi="Arial" w:cs="Arial"/>
          <w:sz w:val="20"/>
          <w:szCs w:val="20"/>
        </w:rPr>
        <w:t> </w:t>
      </w:r>
      <w:r w:rsidRPr="0066141D">
        <w:rPr>
          <w:rFonts w:ascii="Arial" w:hAnsi="Arial" w:cs="Arial"/>
          <w:sz w:val="20"/>
          <w:szCs w:val="20"/>
        </w:rPr>
        <w:t>tytu</w:t>
      </w:r>
      <w:r>
        <w:rPr>
          <w:rFonts w:ascii="Arial" w:hAnsi="Arial" w:cs="Arial"/>
          <w:sz w:val="20"/>
          <w:szCs w:val="20"/>
        </w:rPr>
        <w:t>łu realizacji Przedmiotu umowy.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 może zażądać od Wykonawcy przedstawienia dokumentów</w:t>
      </w:r>
      <w:r w:rsidR="00A30BAE">
        <w:rPr>
          <w:rFonts w:ascii="Arial" w:hAnsi="Arial" w:cs="Arial"/>
          <w:sz w:val="20"/>
          <w:szCs w:val="20"/>
        </w:rPr>
        <w:t xml:space="preserve"> potwierdzających kwalifikacje P</w:t>
      </w:r>
      <w:r w:rsidRPr="0066141D">
        <w:rPr>
          <w:rFonts w:ascii="Arial" w:hAnsi="Arial" w:cs="Arial"/>
          <w:sz w:val="20"/>
          <w:szCs w:val="20"/>
        </w:rPr>
        <w:t xml:space="preserve">odwykonawcy. Zamawiający wyznacza termin na dostarczenie powyższych dokumentów, termin ten jednak nie może być krótszy niż 3 dni. 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 w terminie 14 dni od otrzymania wniosku może zgło</w:t>
      </w:r>
      <w:r>
        <w:rPr>
          <w:rFonts w:ascii="Arial" w:hAnsi="Arial" w:cs="Arial"/>
          <w:sz w:val="20"/>
          <w:szCs w:val="20"/>
        </w:rPr>
        <w:t>sić sprzeciw lub zastrzeżenia i </w:t>
      </w:r>
      <w:r w:rsidRPr="0066141D">
        <w:rPr>
          <w:rFonts w:ascii="Arial" w:hAnsi="Arial" w:cs="Arial"/>
          <w:sz w:val="20"/>
          <w:szCs w:val="20"/>
        </w:rPr>
        <w:t xml:space="preserve">żądać zmiany wskazanego podwykonawcy z podaniem uzasadnienia. 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Jeżeli Zamawiający w terminie 14 dni od przedstawie</w:t>
      </w:r>
      <w:r w:rsidR="00A30BAE">
        <w:rPr>
          <w:rFonts w:ascii="Arial" w:hAnsi="Arial" w:cs="Arial"/>
          <w:sz w:val="20"/>
          <w:szCs w:val="20"/>
        </w:rPr>
        <w:t>nia mu przez Wykonawcę umowy z P</w:t>
      </w:r>
      <w:r w:rsidRPr="0066141D">
        <w:rPr>
          <w:rFonts w:ascii="Arial" w:hAnsi="Arial" w:cs="Arial"/>
          <w:sz w:val="20"/>
          <w:szCs w:val="20"/>
        </w:rPr>
        <w:t>odwykonawcą lub jej projektu wraz z częścią dokumentacji dotyczącą wykonania usług określonych w umowie lub projekcie, nie zgłosi na piśmie sprzeciwu lub zastrzeżeń, uważa się, że wyraził zgodę na zawarcie umowy. Sprzeciw Zamawiającego oznacza zakaz wykonywania usług prze</w:t>
      </w:r>
      <w:r w:rsidR="00A30BAE">
        <w:rPr>
          <w:rFonts w:ascii="Arial" w:hAnsi="Arial" w:cs="Arial"/>
          <w:sz w:val="20"/>
          <w:szCs w:val="20"/>
        </w:rPr>
        <w:t>z P</w:t>
      </w:r>
      <w:r w:rsidRPr="0066141D">
        <w:rPr>
          <w:rFonts w:ascii="Arial" w:hAnsi="Arial" w:cs="Arial"/>
          <w:sz w:val="20"/>
          <w:szCs w:val="20"/>
        </w:rPr>
        <w:t>odwykonawcę wobec którego Zmawiający wniósł sprzeciw.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Wykonawca zobowiązany jest do pełnienia funkcj</w:t>
      </w:r>
      <w:r>
        <w:rPr>
          <w:rFonts w:ascii="Arial" w:hAnsi="Arial" w:cs="Arial"/>
          <w:sz w:val="20"/>
          <w:szCs w:val="20"/>
        </w:rPr>
        <w:t>i koordynacyjnych w stosunku do </w:t>
      </w:r>
      <w:r w:rsidR="00A30BAE">
        <w:rPr>
          <w:rFonts w:ascii="Arial" w:hAnsi="Arial" w:cs="Arial"/>
          <w:sz w:val="20"/>
          <w:szCs w:val="20"/>
        </w:rPr>
        <w:t>P</w:t>
      </w:r>
      <w:r w:rsidRPr="0066141D">
        <w:rPr>
          <w:rFonts w:ascii="Arial" w:hAnsi="Arial" w:cs="Arial"/>
          <w:sz w:val="20"/>
          <w:szCs w:val="20"/>
        </w:rPr>
        <w:t xml:space="preserve">odwykonawców, z którymi zawarł umowę. </w:t>
      </w:r>
    </w:p>
    <w:p w:rsidR="00066A7F" w:rsidRPr="004D6F4E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4D6F4E">
        <w:rPr>
          <w:rFonts w:ascii="Arial" w:hAnsi="Arial" w:cs="Arial"/>
          <w:sz w:val="20"/>
          <w:szCs w:val="20"/>
        </w:rPr>
        <w:t xml:space="preserve">Wykonawca jest zobowiązany do zapłaty wynagrodzenia należnego Podwykonawcy w terminach płatności określonych w umowie o podwykonawstwo. </w:t>
      </w:r>
    </w:p>
    <w:p w:rsidR="00A00CFC" w:rsidRDefault="00A30BAE" w:rsidP="00A00CFC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powierzenie P</w:t>
      </w:r>
      <w:r w:rsidR="00066A7F" w:rsidRPr="004D6F4E">
        <w:rPr>
          <w:rFonts w:ascii="Arial" w:hAnsi="Arial" w:cs="Arial"/>
          <w:sz w:val="20"/>
          <w:szCs w:val="20"/>
        </w:rPr>
        <w:t>odwykonawcy wykonania części zamówienia następować będzie w trakcie jego realizacji, Wykonawca przedstawia każdorazowo Zamawiającem</w:t>
      </w:r>
      <w:r w:rsidR="004D6F4E" w:rsidRPr="004D6F4E">
        <w:rPr>
          <w:rFonts w:ascii="Arial" w:hAnsi="Arial" w:cs="Arial"/>
          <w:sz w:val="20"/>
          <w:szCs w:val="20"/>
        </w:rPr>
        <w:t>u oświadczenie, o którym mowa w </w:t>
      </w:r>
      <w:r w:rsidR="00066A7F" w:rsidRPr="004D6F4E">
        <w:rPr>
          <w:rFonts w:ascii="Arial" w:hAnsi="Arial" w:cs="Arial"/>
          <w:sz w:val="20"/>
          <w:szCs w:val="20"/>
        </w:rPr>
        <w:t xml:space="preserve">art. 25a ust. 1 ustawy </w:t>
      </w:r>
      <w:proofErr w:type="spellStart"/>
      <w:r w:rsidR="00066A7F" w:rsidRPr="004D6F4E">
        <w:rPr>
          <w:rFonts w:ascii="Arial" w:hAnsi="Arial" w:cs="Arial"/>
          <w:sz w:val="20"/>
          <w:szCs w:val="20"/>
        </w:rPr>
        <w:t>Pzp</w:t>
      </w:r>
      <w:proofErr w:type="spellEnd"/>
      <w:r w:rsidR="00066A7F" w:rsidRPr="004D6F4E">
        <w:rPr>
          <w:rFonts w:ascii="Arial" w:hAnsi="Arial" w:cs="Arial"/>
          <w:sz w:val="20"/>
          <w:szCs w:val="20"/>
        </w:rPr>
        <w:t xml:space="preserve"> i dokumenty potwierdzające brak </w:t>
      </w:r>
      <w:r>
        <w:rPr>
          <w:rFonts w:ascii="Arial" w:hAnsi="Arial" w:cs="Arial"/>
          <w:sz w:val="20"/>
          <w:szCs w:val="20"/>
        </w:rPr>
        <w:t>podstaw wykluczenia wobec tego P</w:t>
      </w:r>
      <w:r w:rsidR="00066A7F" w:rsidRPr="004D6F4E">
        <w:rPr>
          <w:rFonts w:ascii="Arial" w:hAnsi="Arial" w:cs="Arial"/>
          <w:sz w:val="20"/>
          <w:szCs w:val="20"/>
        </w:rPr>
        <w:t>odwykonawcy. Jeżeli Zamawiaj</w:t>
      </w:r>
      <w:r>
        <w:rPr>
          <w:rFonts w:ascii="Arial" w:hAnsi="Arial" w:cs="Arial"/>
          <w:sz w:val="20"/>
          <w:szCs w:val="20"/>
        </w:rPr>
        <w:t>ący stwierdzi, że wobec danego P</w:t>
      </w:r>
      <w:r w:rsidR="00066A7F" w:rsidRPr="004D6F4E">
        <w:rPr>
          <w:rFonts w:ascii="Arial" w:hAnsi="Arial" w:cs="Arial"/>
          <w:sz w:val="20"/>
          <w:szCs w:val="20"/>
        </w:rPr>
        <w:t>odwykonawcy zachodzą podstawy wykluczenia</w:t>
      </w:r>
      <w:r>
        <w:rPr>
          <w:rFonts w:ascii="Arial" w:hAnsi="Arial" w:cs="Arial"/>
          <w:sz w:val="20"/>
          <w:szCs w:val="20"/>
        </w:rPr>
        <w:t>, W</w:t>
      </w:r>
      <w:r w:rsidR="00066A7F" w:rsidRPr="004D6F4E">
        <w:rPr>
          <w:rFonts w:ascii="Arial" w:hAnsi="Arial" w:cs="Arial"/>
          <w:sz w:val="20"/>
          <w:szCs w:val="20"/>
        </w:rPr>
        <w:t>ykonawca obowiązany jest zastąpić tego</w:t>
      </w:r>
      <w:r>
        <w:rPr>
          <w:rFonts w:ascii="Arial" w:hAnsi="Arial" w:cs="Arial"/>
          <w:sz w:val="20"/>
          <w:szCs w:val="20"/>
        </w:rPr>
        <w:t xml:space="preserve"> P</w:t>
      </w:r>
      <w:r w:rsidR="004D6F4E" w:rsidRPr="004D6F4E">
        <w:rPr>
          <w:rFonts w:ascii="Arial" w:hAnsi="Arial" w:cs="Arial"/>
          <w:sz w:val="20"/>
          <w:szCs w:val="20"/>
        </w:rPr>
        <w:t>odwykonawcę lub zrezygnować z </w:t>
      </w:r>
      <w:r w:rsidR="00066A7F" w:rsidRPr="004D6F4E">
        <w:rPr>
          <w:rFonts w:ascii="Arial" w:hAnsi="Arial" w:cs="Arial"/>
          <w:sz w:val="20"/>
          <w:szCs w:val="20"/>
        </w:rPr>
        <w:t>powierzen</w:t>
      </w:r>
      <w:r>
        <w:rPr>
          <w:rFonts w:ascii="Arial" w:hAnsi="Arial" w:cs="Arial"/>
          <w:sz w:val="20"/>
          <w:szCs w:val="20"/>
        </w:rPr>
        <w:t>ia wykonania części zamówienia P</w:t>
      </w:r>
      <w:r w:rsidR="00066A7F" w:rsidRPr="004D6F4E">
        <w:rPr>
          <w:rFonts w:ascii="Arial" w:hAnsi="Arial" w:cs="Arial"/>
          <w:sz w:val="20"/>
          <w:szCs w:val="20"/>
        </w:rPr>
        <w:t>odwykonawcy. Postanowienia</w:t>
      </w:r>
      <w:r>
        <w:rPr>
          <w:rFonts w:ascii="Arial" w:hAnsi="Arial" w:cs="Arial"/>
          <w:sz w:val="20"/>
          <w:szCs w:val="20"/>
        </w:rPr>
        <w:t xml:space="preserve"> te stosuje się wobec dalszych P</w:t>
      </w:r>
      <w:r w:rsidR="00066A7F" w:rsidRPr="004D6F4E">
        <w:rPr>
          <w:rFonts w:ascii="Arial" w:hAnsi="Arial" w:cs="Arial"/>
          <w:sz w:val="20"/>
          <w:szCs w:val="20"/>
        </w:rPr>
        <w:t xml:space="preserve">odwykonawców. </w:t>
      </w:r>
    </w:p>
    <w:p w:rsidR="00A30BAE" w:rsidRDefault="00A30BAE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A30BAE" w:rsidRDefault="00A30BAE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B7226B" w:rsidRPr="00A30BAE" w:rsidRDefault="00B7226B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11</w:t>
      </w:r>
    </w:p>
    <w:p w:rsidR="00767123" w:rsidRDefault="00A00CFC" w:rsidP="009A5625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Zamawiający ma prawo rozwiązać umowę bez wypowiedzenia w przypadku rażącego naruszenia warunków umowy przez Wykonawcę</w:t>
      </w:r>
      <w:r w:rsidR="00767123">
        <w:rPr>
          <w:rFonts w:ascii="Arial" w:hAnsi="Arial" w:cs="Arial"/>
          <w:sz w:val="20"/>
          <w:szCs w:val="20"/>
        </w:rPr>
        <w:t>:</w:t>
      </w:r>
    </w:p>
    <w:p w:rsidR="00767123" w:rsidRDefault="00A00CFC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często występ</w:t>
      </w:r>
      <w:r w:rsidR="00156257">
        <w:rPr>
          <w:rFonts w:ascii="Arial" w:hAnsi="Arial" w:cs="Arial"/>
          <w:sz w:val="20"/>
          <w:szCs w:val="20"/>
        </w:rPr>
        <w:t>ujących naruszeń wskazanych w </w:t>
      </w:r>
      <w:r w:rsidR="00E57F21">
        <w:rPr>
          <w:rFonts w:ascii="Arial" w:hAnsi="Arial" w:cs="Arial"/>
          <w:sz w:val="20"/>
          <w:szCs w:val="20"/>
        </w:rPr>
        <w:t>§ </w:t>
      </w:r>
      <w:r w:rsidR="00767123">
        <w:rPr>
          <w:rFonts w:ascii="Arial" w:hAnsi="Arial" w:cs="Arial"/>
          <w:sz w:val="20"/>
          <w:szCs w:val="20"/>
        </w:rPr>
        <w:t xml:space="preserve">12 </w:t>
      </w:r>
      <w:r w:rsidR="00195B2E">
        <w:rPr>
          <w:rFonts w:ascii="Arial" w:hAnsi="Arial" w:cs="Arial"/>
          <w:sz w:val="20"/>
          <w:szCs w:val="20"/>
        </w:rPr>
        <w:t>pkt</w:t>
      </w:r>
      <w:r w:rsidR="00767123">
        <w:rPr>
          <w:rFonts w:ascii="Arial" w:hAnsi="Arial" w:cs="Arial"/>
          <w:sz w:val="20"/>
          <w:szCs w:val="20"/>
        </w:rPr>
        <w:t xml:space="preserve"> 2 </w:t>
      </w:r>
      <w:r w:rsidR="00195B2E">
        <w:rPr>
          <w:rFonts w:ascii="Arial" w:hAnsi="Arial" w:cs="Arial"/>
          <w:sz w:val="20"/>
          <w:szCs w:val="20"/>
        </w:rPr>
        <w:t xml:space="preserve">lit. </w:t>
      </w:r>
      <w:r w:rsidR="00767123">
        <w:rPr>
          <w:rFonts w:ascii="Arial" w:hAnsi="Arial" w:cs="Arial"/>
          <w:sz w:val="20"/>
          <w:szCs w:val="20"/>
        </w:rPr>
        <w:t>a i b,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wystąpienia istotne zmiany okoliczności powodującej, że wykonanie umowy nie leży w interesie publicznym, czego nie można było przewidzieć w chwili zawarcia umowy,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rażącego naruszania postanowień niniejszej umowy,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stwierdzenia  przez Zamawiającego, że autobus podstawiony do przewozu dzieci, bądź tez kierowcy upoważnieni do ich obsługi powodują zagrożenie dla zdrowia przewożonych uczniów,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utraty przez Wykonawcę uprawnień do</w:t>
      </w:r>
      <w:r w:rsidR="001534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świadcz</w:t>
      </w:r>
      <w:r w:rsidR="001534C9">
        <w:rPr>
          <w:rFonts w:ascii="Arial" w:hAnsi="Arial" w:cs="Arial"/>
          <w:sz w:val="20"/>
          <w:szCs w:val="20"/>
        </w:rPr>
        <w:t>enia usługi określonej w umowie.</w:t>
      </w:r>
    </w:p>
    <w:p w:rsidR="00B12246" w:rsidRDefault="00B12246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może ulec rozwiązaniu w przypadku zmiany przepisów o warunkach </w:t>
      </w:r>
      <w:r w:rsidR="00E309A7">
        <w:rPr>
          <w:rFonts w:ascii="Arial" w:hAnsi="Arial" w:cs="Arial"/>
          <w:sz w:val="20"/>
          <w:szCs w:val="20"/>
        </w:rPr>
        <w:t>dowozów uczniów do szkół.</w:t>
      </w:r>
    </w:p>
    <w:p w:rsidR="00E309A7" w:rsidRDefault="00E309A7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Wykonawcy w przypadku odstąpienia lub rozwiązania umowy przysługuje </w:t>
      </w:r>
      <w:r w:rsidR="00407D63">
        <w:rPr>
          <w:rFonts w:ascii="Arial" w:hAnsi="Arial" w:cs="Arial"/>
          <w:sz w:val="20"/>
          <w:szCs w:val="20"/>
        </w:rPr>
        <w:t>jedynie</w:t>
      </w:r>
      <w:r>
        <w:rPr>
          <w:rFonts w:ascii="Arial" w:hAnsi="Arial" w:cs="Arial"/>
          <w:sz w:val="20"/>
          <w:szCs w:val="20"/>
        </w:rPr>
        <w:t xml:space="preserve"> wynagrodzenie należne z tytułu wykonania części umowy.</w:t>
      </w:r>
    </w:p>
    <w:p w:rsidR="00A00CFC" w:rsidRPr="00B35E4E" w:rsidRDefault="00A00CFC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 przypadku wystąpienia awarii w autobusie służącym do realizacji zamówienia Wykonawca zobowiązany jest do podstawienia niezwłocznie, nie później</w:t>
      </w:r>
      <w:r w:rsidR="001533C1">
        <w:rPr>
          <w:rFonts w:ascii="Arial" w:hAnsi="Arial" w:cs="Arial"/>
          <w:sz w:val="20"/>
          <w:szCs w:val="20"/>
        </w:rPr>
        <w:t xml:space="preserve"> jednak niż w ciągu 40</w:t>
      </w:r>
      <w:r w:rsidR="00195B2E">
        <w:rPr>
          <w:rFonts w:ascii="Arial" w:hAnsi="Arial" w:cs="Arial"/>
          <w:sz w:val="20"/>
          <w:szCs w:val="20"/>
        </w:rPr>
        <w:t> </w:t>
      </w:r>
      <w:r w:rsidR="001533C1">
        <w:rPr>
          <w:rFonts w:ascii="Arial" w:hAnsi="Arial" w:cs="Arial"/>
          <w:sz w:val="20"/>
          <w:szCs w:val="20"/>
        </w:rPr>
        <w:t>minut od </w:t>
      </w:r>
      <w:r w:rsidRPr="00B35E4E">
        <w:rPr>
          <w:rFonts w:ascii="Arial" w:hAnsi="Arial" w:cs="Arial"/>
          <w:sz w:val="20"/>
          <w:szCs w:val="20"/>
        </w:rPr>
        <w:t>powstania awarii, autobus spełniający właściwe wymagania techniczne w ruchu drogowym.</w:t>
      </w:r>
      <w:r w:rsidR="00B35E4E" w:rsidRPr="00B35E4E">
        <w:rPr>
          <w:rFonts w:ascii="Arial" w:hAnsi="Arial" w:cs="Arial"/>
          <w:sz w:val="20"/>
          <w:szCs w:val="20"/>
        </w:rPr>
        <w:t xml:space="preserve"> Spełnienie warunku </w:t>
      </w:r>
      <w:r w:rsidR="001533C1">
        <w:rPr>
          <w:rFonts w:ascii="Arial" w:hAnsi="Arial" w:cs="Arial"/>
          <w:sz w:val="20"/>
          <w:szCs w:val="20"/>
        </w:rPr>
        <w:t xml:space="preserve">nie </w:t>
      </w:r>
      <w:r w:rsidR="00B35E4E" w:rsidRPr="00B35E4E">
        <w:rPr>
          <w:rFonts w:ascii="Arial" w:hAnsi="Arial" w:cs="Arial"/>
          <w:sz w:val="20"/>
          <w:szCs w:val="20"/>
        </w:rPr>
        <w:t xml:space="preserve">skutkuje </w:t>
      </w:r>
      <w:r w:rsidR="001533C1">
        <w:rPr>
          <w:rFonts w:ascii="Arial" w:hAnsi="Arial" w:cs="Arial"/>
          <w:sz w:val="20"/>
          <w:szCs w:val="20"/>
        </w:rPr>
        <w:t>nałożeniem</w:t>
      </w:r>
      <w:r w:rsidR="00B35E4E" w:rsidRPr="00B35E4E">
        <w:rPr>
          <w:rFonts w:ascii="Arial" w:hAnsi="Arial" w:cs="Arial"/>
          <w:sz w:val="20"/>
          <w:szCs w:val="20"/>
        </w:rPr>
        <w:t xml:space="preserve"> kary</w:t>
      </w:r>
      <w:r w:rsidR="001533C1">
        <w:rPr>
          <w:rFonts w:ascii="Arial" w:hAnsi="Arial" w:cs="Arial"/>
          <w:sz w:val="20"/>
          <w:szCs w:val="20"/>
        </w:rPr>
        <w:t>,</w:t>
      </w:r>
      <w:r w:rsidR="00B35E4E" w:rsidRPr="00B35E4E">
        <w:rPr>
          <w:rFonts w:ascii="Arial" w:hAnsi="Arial" w:cs="Arial"/>
          <w:sz w:val="20"/>
          <w:szCs w:val="20"/>
        </w:rPr>
        <w:t xml:space="preserve"> o której mowa w </w:t>
      </w:r>
      <w:r w:rsidRPr="00B35E4E">
        <w:rPr>
          <w:rFonts w:ascii="Arial" w:hAnsi="Arial" w:cs="Arial"/>
          <w:sz w:val="20"/>
          <w:szCs w:val="20"/>
        </w:rPr>
        <w:t xml:space="preserve"> </w:t>
      </w:r>
      <w:r w:rsidR="00B35E4E" w:rsidRPr="00B35E4E">
        <w:rPr>
          <w:rFonts w:ascii="Arial" w:hAnsi="Arial" w:cs="Arial"/>
          <w:sz w:val="20"/>
          <w:szCs w:val="20"/>
        </w:rPr>
        <w:t>§ 12</w:t>
      </w:r>
      <w:r w:rsidR="001533C1">
        <w:rPr>
          <w:rFonts w:ascii="Arial" w:hAnsi="Arial" w:cs="Arial"/>
          <w:sz w:val="20"/>
          <w:szCs w:val="20"/>
        </w:rPr>
        <w:t>.</w:t>
      </w:r>
    </w:p>
    <w:p w:rsidR="00A00CFC" w:rsidRPr="00A00CFC" w:rsidRDefault="00A00CFC" w:rsidP="009A5625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 razie niewywiązania się z czynności, o których mowa w § 7 </w:t>
      </w:r>
      <w:r w:rsidR="00195B2E">
        <w:rPr>
          <w:rFonts w:ascii="Arial" w:hAnsi="Arial" w:cs="Arial"/>
          <w:sz w:val="20"/>
          <w:szCs w:val="20"/>
        </w:rPr>
        <w:t>pkt</w:t>
      </w:r>
      <w:r w:rsidRPr="00A00CFC">
        <w:rPr>
          <w:rFonts w:ascii="Arial" w:hAnsi="Arial" w:cs="Arial"/>
          <w:sz w:val="20"/>
          <w:szCs w:val="20"/>
        </w:rPr>
        <w:t xml:space="preserve"> 2 Zamawiający może nałożyć kary umowne zawarte w § 12 łącznie z rozwiązaniem umowy bez wypowiedzenia.</w:t>
      </w:r>
    </w:p>
    <w:p w:rsidR="00A00CFC" w:rsidRP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12</w:t>
      </w:r>
    </w:p>
    <w:p w:rsidR="00A00CFC" w:rsidRDefault="00A00CFC" w:rsidP="009A5625">
      <w:pPr>
        <w:numPr>
          <w:ilvl w:val="0"/>
          <w:numId w:val="14"/>
        </w:numPr>
        <w:tabs>
          <w:tab w:val="left" w:pos="0"/>
        </w:tabs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Strony zastrzegają prawo naliczania kar umownych za nienależyte wykonanie przedmiotu umowy.</w:t>
      </w:r>
    </w:p>
    <w:p w:rsidR="00A00CFC" w:rsidRPr="003366EB" w:rsidRDefault="00A00CFC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3366EB">
        <w:rPr>
          <w:rFonts w:ascii="Arial" w:hAnsi="Arial" w:cs="Arial"/>
          <w:sz w:val="20"/>
          <w:szCs w:val="20"/>
        </w:rPr>
        <w:t>Wykonawca płaci Z</w:t>
      </w:r>
      <w:r w:rsidR="00546D6B">
        <w:rPr>
          <w:rFonts w:ascii="Arial" w:hAnsi="Arial" w:cs="Arial"/>
          <w:sz w:val="20"/>
          <w:szCs w:val="20"/>
        </w:rPr>
        <w:t>amawiającemu</w:t>
      </w:r>
      <w:r w:rsidRPr="003366EB">
        <w:rPr>
          <w:rFonts w:ascii="Arial" w:hAnsi="Arial" w:cs="Arial"/>
          <w:sz w:val="20"/>
          <w:szCs w:val="20"/>
        </w:rPr>
        <w:t xml:space="preserve"> kary umowne </w:t>
      </w:r>
      <w:r w:rsidR="00C558BF">
        <w:rPr>
          <w:rFonts w:ascii="Arial" w:hAnsi="Arial" w:cs="Arial"/>
          <w:sz w:val="20"/>
          <w:szCs w:val="20"/>
        </w:rPr>
        <w:t>w przypadku</w:t>
      </w:r>
      <w:r w:rsidRPr="003366EB">
        <w:rPr>
          <w:rFonts w:ascii="Arial" w:hAnsi="Arial" w:cs="Arial"/>
          <w:sz w:val="20"/>
          <w:szCs w:val="20"/>
        </w:rPr>
        <w:t>:</w:t>
      </w:r>
    </w:p>
    <w:p w:rsidR="00A00CFC" w:rsidRPr="00156257" w:rsidRDefault="00546D6B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każde</w:t>
      </w:r>
      <w:r w:rsidR="00C558BF">
        <w:rPr>
          <w:rFonts w:ascii="Arial" w:hAnsi="Arial" w:cs="Arial"/>
          <w:sz w:val="20"/>
          <w:szCs w:val="20"/>
        </w:rPr>
        <w:t>go</w:t>
      </w:r>
      <w:r>
        <w:rPr>
          <w:rFonts w:ascii="Arial" w:hAnsi="Arial" w:cs="Arial"/>
          <w:sz w:val="20"/>
          <w:szCs w:val="20"/>
        </w:rPr>
        <w:t xml:space="preserve"> </w:t>
      </w:r>
      <w:r w:rsidR="00A00CFC" w:rsidRPr="00156257">
        <w:rPr>
          <w:rFonts w:ascii="Arial" w:hAnsi="Arial" w:cs="Arial"/>
          <w:sz w:val="20"/>
          <w:szCs w:val="20"/>
        </w:rPr>
        <w:t>niedowiezieni</w:t>
      </w:r>
      <w:r w:rsidR="00C558BF">
        <w:rPr>
          <w:rFonts w:ascii="Arial" w:hAnsi="Arial" w:cs="Arial"/>
          <w:sz w:val="20"/>
          <w:szCs w:val="20"/>
        </w:rPr>
        <w:t>a</w:t>
      </w:r>
      <w:r w:rsidR="00054ED1">
        <w:rPr>
          <w:rFonts w:ascii="Arial" w:hAnsi="Arial" w:cs="Arial"/>
          <w:sz w:val="20"/>
          <w:szCs w:val="20"/>
        </w:rPr>
        <w:t xml:space="preserve"> uczniów na zajęcia lekcyjne – </w:t>
      </w:r>
      <w:r w:rsidR="00A00CFC" w:rsidRPr="00156257">
        <w:rPr>
          <w:rFonts w:ascii="Arial" w:hAnsi="Arial" w:cs="Arial"/>
          <w:sz w:val="20"/>
          <w:szCs w:val="20"/>
        </w:rPr>
        <w:t>3</w:t>
      </w:r>
      <w:r w:rsidR="00054ED1">
        <w:rPr>
          <w:rFonts w:ascii="Arial" w:hAnsi="Arial" w:cs="Arial"/>
          <w:sz w:val="20"/>
          <w:szCs w:val="20"/>
        </w:rPr>
        <w:t xml:space="preserve"> </w:t>
      </w:r>
      <w:r w:rsidR="00A00CFC" w:rsidRPr="00156257">
        <w:rPr>
          <w:rFonts w:ascii="Arial" w:hAnsi="Arial" w:cs="Arial"/>
          <w:sz w:val="20"/>
          <w:szCs w:val="20"/>
        </w:rPr>
        <w:t>000 zł</w:t>
      </w:r>
    </w:p>
    <w:p w:rsidR="00A00CFC" w:rsidRPr="00546D6B" w:rsidRDefault="00C558BF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każdego</w:t>
      </w:r>
      <w:r w:rsidR="00546D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spóźnionego dowo</w:t>
      </w:r>
      <w:r w:rsidR="00A00CFC" w:rsidRPr="00156257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u</w:t>
      </w:r>
      <w:r w:rsidR="00A00CFC" w:rsidRPr="00156257">
        <w:rPr>
          <w:rFonts w:ascii="Arial" w:hAnsi="Arial" w:cs="Arial"/>
          <w:sz w:val="20"/>
          <w:szCs w:val="20"/>
        </w:rPr>
        <w:t xml:space="preserve"> na zajęcia lekcyjne – 500 zł</w:t>
      </w:r>
      <w:r w:rsidR="000E48F6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C558BF" w:rsidRDefault="00C558BF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rozwiązania umowy bez wypowiedzenia przez Zamawiającego </w:t>
      </w:r>
      <w:r w:rsidR="00195B2E">
        <w:rPr>
          <w:rFonts w:ascii="Arial" w:hAnsi="Arial" w:cs="Arial"/>
          <w:sz w:val="20"/>
          <w:szCs w:val="20"/>
        </w:rPr>
        <w:t>w sytuacji określonej w par. 11 pkt</w:t>
      </w:r>
      <w:r w:rsidR="00A03FF1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1 lit. a, c, d, e – 10 000 zł,</w:t>
      </w:r>
    </w:p>
    <w:p w:rsidR="00A5152D" w:rsidRPr="001A16B0" w:rsidRDefault="00A5152D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color w:val="FF0000"/>
          <w:sz w:val="20"/>
          <w:szCs w:val="20"/>
        </w:rPr>
      </w:pPr>
      <w:r w:rsidRPr="001A16B0">
        <w:rPr>
          <w:rFonts w:ascii="Arial" w:hAnsi="Arial" w:cs="Arial"/>
          <w:sz w:val="20"/>
          <w:szCs w:val="20"/>
        </w:rPr>
        <w:t xml:space="preserve">niewykonanie obowiązku określonego w paragrafie 13 </w:t>
      </w:r>
      <w:r w:rsidR="00A03FF1">
        <w:rPr>
          <w:rFonts w:ascii="Arial" w:hAnsi="Arial" w:cs="Arial"/>
          <w:sz w:val="20"/>
          <w:szCs w:val="20"/>
        </w:rPr>
        <w:t>pkt</w:t>
      </w:r>
      <w:r w:rsidRPr="001A16B0">
        <w:rPr>
          <w:rFonts w:ascii="Arial" w:hAnsi="Arial" w:cs="Arial"/>
          <w:sz w:val="20"/>
          <w:szCs w:val="20"/>
        </w:rPr>
        <w:t xml:space="preserve"> 1, 2, 3, 4, w wysokości </w:t>
      </w:r>
      <w:r w:rsidR="00A714AC" w:rsidRPr="001A16B0">
        <w:rPr>
          <w:rFonts w:ascii="Arial" w:hAnsi="Arial" w:cs="Arial"/>
          <w:sz w:val="20"/>
          <w:szCs w:val="20"/>
        </w:rPr>
        <w:t xml:space="preserve">– </w:t>
      </w:r>
      <w:r w:rsidR="001145D5">
        <w:rPr>
          <w:rFonts w:ascii="Arial" w:hAnsi="Arial" w:cs="Arial"/>
          <w:sz w:val="20"/>
          <w:szCs w:val="20"/>
        </w:rPr>
        <w:t>3</w:t>
      </w:r>
      <w:r w:rsidRPr="001A16B0">
        <w:rPr>
          <w:rFonts w:ascii="Arial" w:hAnsi="Arial" w:cs="Arial"/>
          <w:sz w:val="20"/>
          <w:szCs w:val="20"/>
        </w:rPr>
        <w:t> 000 zł</w:t>
      </w:r>
      <w:r w:rsidR="00C558BF" w:rsidRPr="001A16B0">
        <w:rPr>
          <w:rFonts w:ascii="Arial" w:hAnsi="Arial" w:cs="Arial"/>
          <w:sz w:val="20"/>
          <w:szCs w:val="20"/>
        </w:rPr>
        <w:t>,</w:t>
      </w:r>
    </w:p>
    <w:p w:rsidR="00A714AC" w:rsidRDefault="001A16B0" w:rsidP="007D5326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1A16B0">
        <w:rPr>
          <w:rFonts w:ascii="Arial" w:hAnsi="Arial" w:cs="Arial"/>
          <w:sz w:val="20"/>
          <w:szCs w:val="20"/>
        </w:rPr>
        <w:t xml:space="preserve">każdego niedotrzymania warunków umowy określonych w par. 7 </w:t>
      </w:r>
      <w:r w:rsidR="00A03FF1">
        <w:rPr>
          <w:rFonts w:ascii="Arial" w:hAnsi="Arial" w:cs="Arial"/>
          <w:sz w:val="20"/>
          <w:szCs w:val="20"/>
        </w:rPr>
        <w:t>pkt</w:t>
      </w:r>
      <w:r w:rsidRPr="001A16B0">
        <w:rPr>
          <w:rFonts w:ascii="Arial" w:hAnsi="Arial" w:cs="Arial"/>
          <w:sz w:val="20"/>
          <w:szCs w:val="20"/>
        </w:rPr>
        <w:t xml:space="preserve"> 2-6 – </w:t>
      </w:r>
      <w:r w:rsidR="001145D5">
        <w:rPr>
          <w:rFonts w:ascii="Arial" w:hAnsi="Arial" w:cs="Arial"/>
          <w:sz w:val="20"/>
          <w:szCs w:val="20"/>
        </w:rPr>
        <w:t>3</w:t>
      </w:r>
      <w:r w:rsidRPr="001A16B0">
        <w:rPr>
          <w:rFonts w:ascii="Arial" w:hAnsi="Arial" w:cs="Arial"/>
          <w:sz w:val="20"/>
          <w:szCs w:val="20"/>
        </w:rPr>
        <w:t> 000 zł,</w:t>
      </w:r>
    </w:p>
    <w:p w:rsidR="00257A5C" w:rsidRPr="001A16B0" w:rsidRDefault="00257A5C" w:rsidP="007D5326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zerwanie umowy przed terminem na jaki została zawarta – 10 000 zł.</w:t>
      </w:r>
    </w:p>
    <w:p w:rsidR="000E48F6" w:rsidRPr="000E48F6" w:rsidRDefault="000E48F6" w:rsidP="000E48F6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0E48F6">
        <w:rPr>
          <w:rFonts w:ascii="Arial" w:hAnsi="Arial" w:cs="Arial"/>
          <w:sz w:val="20"/>
          <w:szCs w:val="20"/>
        </w:rPr>
        <w:t>a sp</w:t>
      </w:r>
      <w:r w:rsidR="00A03FF1">
        <w:rPr>
          <w:rFonts w:ascii="Arial" w:hAnsi="Arial" w:cs="Arial"/>
          <w:sz w:val="20"/>
          <w:szCs w:val="20"/>
        </w:rPr>
        <w:t>óźnienie, o którym mowa w pkt</w:t>
      </w:r>
      <w:r>
        <w:rPr>
          <w:rFonts w:ascii="Arial" w:hAnsi="Arial" w:cs="Arial"/>
          <w:sz w:val="20"/>
          <w:szCs w:val="20"/>
        </w:rPr>
        <w:t xml:space="preserve"> 2 lit. b uważa się dowi</w:t>
      </w:r>
      <w:r w:rsidRPr="000E48F6">
        <w:rPr>
          <w:rFonts w:ascii="Arial" w:hAnsi="Arial" w:cs="Arial"/>
          <w:sz w:val="20"/>
          <w:szCs w:val="20"/>
        </w:rPr>
        <w:t>ezienie</w:t>
      </w:r>
      <w:r w:rsidR="00195B2E">
        <w:rPr>
          <w:rFonts w:ascii="Arial" w:hAnsi="Arial" w:cs="Arial"/>
          <w:sz w:val="20"/>
          <w:szCs w:val="20"/>
        </w:rPr>
        <w:t xml:space="preserve"> dzieci w czasie do 45 minut po </w:t>
      </w:r>
      <w:r w:rsidRPr="000E48F6">
        <w:rPr>
          <w:rFonts w:ascii="Arial" w:hAnsi="Arial" w:cs="Arial"/>
          <w:sz w:val="20"/>
          <w:szCs w:val="20"/>
        </w:rPr>
        <w:t xml:space="preserve">planowanej godzinie dowozu. </w:t>
      </w:r>
      <w:r>
        <w:rPr>
          <w:rFonts w:ascii="Arial" w:hAnsi="Arial" w:cs="Arial"/>
          <w:sz w:val="20"/>
          <w:szCs w:val="20"/>
        </w:rPr>
        <w:t>Przekroczenie tego czasu stanowi n</w:t>
      </w:r>
      <w:r w:rsidR="00195B2E">
        <w:rPr>
          <w:rFonts w:ascii="Arial" w:hAnsi="Arial" w:cs="Arial"/>
          <w:sz w:val="20"/>
          <w:szCs w:val="20"/>
        </w:rPr>
        <w:t>iedowiezienie uczniów zgodnie z </w:t>
      </w:r>
      <w:r>
        <w:rPr>
          <w:rFonts w:ascii="Arial" w:hAnsi="Arial" w:cs="Arial"/>
          <w:sz w:val="20"/>
          <w:szCs w:val="20"/>
        </w:rPr>
        <w:t xml:space="preserve">lit. a </w:t>
      </w:r>
      <w:r w:rsidR="00195B2E">
        <w:rPr>
          <w:rFonts w:ascii="Arial" w:hAnsi="Arial" w:cs="Arial"/>
          <w:sz w:val="20"/>
          <w:szCs w:val="20"/>
        </w:rPr>
        <w:t>pkt</w:t>
      </w:r>
      <w:r>
        <w:rPr>
          <w:rFonts w:ascii="Arial" w:hAnsi="Arial" w:cs="Arial"/>
          <w:sz w:val="20"/>
          <w:szCs w:val="20"/>
        </w:rPr>
        <w:t xml:space="preserve"> 2.</w:t>
      </w:r>
    </w:p>
    <w:p w:rsidR="00A00CFC" w:rsidRPr="003366EB" w:rsidRDefault="00A00CFC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3366EB">
        <w:rPr>
          <w:rFonts w:ascii="Arial" w:hAnsi="Arial" w:cs="Arial"/>
          <w:sz w:val="20"/>
          <w:szCs w:val="20"/>
        </w:rPr>
        <w:t>Kary określone w pkt 2 lit a) i lit. b) naliczane będą w przypad</w:t>
      </w:r>
      <w:r w:rsidR="00156257" w:rsidRPr="003366EB">
        <w:rPr>
          <w:rFonts w:ascii="Arial" w:hAnsi="Arial" w:cs="Arial"/>
          <w:sz w:val="20"/>
          <w:szCs w:val="20"/>
        </w:rPr>
        <w:t>kach niedowiezienia uczniów lub </w:t>
      </w:r>
      <w:r w:rsidRPr="003366EB">
        <w:rPr>
          <w:rFonts w:ascii="Arial" w:hAnsi="Arial" w:cs="Arial"/>
          <w:sz w:val="20"/>
          <w:szCs w:val="20"/>
        </w:rPr>
        <w:t>spóźnionego dowozu uczniów wynikających z przyczyn leżących po stronie  Wykonawcy.</w:t>
      </w:r>
    </w:p>
    <w:p w:rsidR="00A00CFC" w:rsidRDefault="0060536E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wyraża zgodę na potrącanie</w:t>
      </w:r>
      <w:r w:rsidR="00A00CFC" w:rsidRPr="003366EB">
        <w:rPr>
          <w:rFonts w:ascii="Arial" w:hAnsi="Arial" w:cs="Arial"/>
          <w:sz w:val="20"/>
          <w:szCs w:val="20"/>
        </w:rPr>
        <w:t xml:space="preserve"> kar umownych z </w:t>
      </w:r>
      <w:r>
        <w:rPr>
          <w:rFonts w:ascii="Arial" w:hAnsi="Arial" w:cs="Arial"/>
          <w:sz w:val="20"/>
          <w:szCs w:val="20"/>
        </w:rPr>
        <w:t>przysługującego mu wynagrodzenia</w:t>
      </w:r>
      <w:r w:rsidR="00A00CFC" w:rsidRPr="003366EB">
        <w:rPr>
          <w:rFonts w:ascii="Arial" w:hAnsi="Arial" w:cs="Arial"/>
          <w:sz w:val="20"/>
          <w:szCs w:val="20"/>
        </w:rPr>
        <w:t xml:space="preserve">. </w:t>
      </w:r>
    </w:p>
    <w:p w:rsidR="00136ADF" w:rsidRDefault="00136ADF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Kary umowne się sumują i wzajemnie nie wykluczają, a odstąpienie o</w:t>
      </w:r>
      <w:r w:rsidR="009F5008">
        <w:rPr>
          <w:rFonts w:ascii="Arial" w:hAnsi="Arial" w:cs="Arial"/>
          <w:sz w:val="20"/>
          <w:szCs w:val="20"/>
        </w:rPr>
        <w:t>d umowy lub jej rozwiązanie nie </w:t>
      </w:r>
      <w:r>
        <w:rPr>
          <w:rFonts w:ascii="Arial" w:hAnsi="Arial" w:cs="Arial"/>
          <w:sz w:val="20"/>
          <w:szCs w:val="20"/>
        </w:rPr>
        <w:t>powoduje wygaśnięcia obowiązku Wykonawcy do zapłaty kar umownych naliczonych zgodnie z postanowieniami tej umowy.</w:t>
      </w:r>
    </w:p>
    <w:p w:rsidR="00136ADF" w:rsidRDefault="00136ADF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do potrącania kary umownej przysługuje Zamawiającemu z chwilą stwierdzenia przesłanek do naliczenia kary i jej naliczenia. Oświadczenie o potrąceniu jest skuteczne od chwili naliczenia kary przed doręczeniem pisma dotyczącej kar Wykonawcy.</w:t>
      </w:r>
    </w:p>
    <w:p w:rsidR="00136ADF" w:rsidRPr="003366EB" w:rsidRDefault="00136ADF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Obowiązek zapłaty kary ciąży na Wykonawcy niezależnie od tego czy Zamawiający poniósł szkodę w związku z nienależytym wykonaniem umowy lub Wykonawca nie zawinił przy nienależytym wykonaniu umowy.</w:t>
      </w:r>
    </w:p>
    <w:p w:rsid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</w:p>
    <w:p w:rsidR="00A30BAE" w:rsidRPr="00A00CFC" w:rsidRDefault="00A30BAE" w:rsidP="00A00CFC">
      <w:pPr>
        <w:jc w:val="both"/>
        <w:rPr>
          <w:rFonts w:ascii="Arial" w:hAnsi="Arial" w:cs="Arial"/>
          <w:sz w:val="20"/>
          <w:szCs w:val="20"/>
        </w:rPr>
      </w:pPr>
    </w:p>
    <w:p w:rsidR="00273B1E" w:rsidRDefault="00273B1E" w:rsidP="00273B1E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13</w:t>
      </w:r>
    </w:p>
    <w:p w:rsidR="00A5152D" w:rsidRPr="00D13D36" w:rsidRDefault="00A5152D" w:rsidP="009A5625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Pr="00D13D36">
        <w:rPr>
          <w:rFonts w:ascii="Arial" w:eastAsia="Times New Roman" w:hAnsi="Arial" w:cs="Arial"/>
          <w:sz w:val="20"/>
          <w:szCs w:val="20"/>
        </w:rPr>
        <w:t xml:space="preserve">ykonywanie czynności związanych z </w:t>
      </w:r>
      <w:r>
        <w:rPr>
          <w:rFonts w:ascii="Arial" w:eastAsia="Times New Roman" w:hAnsi="Arial" w:cs="Arial"/>
          <w:sz w:val="20"/>
          <w:szCs w:val="20"/>
        </w:rPr>
        <w:t>dowożeniem i odwożeniem uczniów będzie wykonywane przez kierowców i opiekunów</w:t>
      </w:r>
      <w:r w:rsidRPr="00D13D36">
        <w:rPr>
          <w:rFonts w:ascii="Arial" w:hAnsi="Arial" w:cs="Arial"/>
          <w:bCs/>
          <w:sz w:val="20"/>
          <w:szCs w:val="20"/>
        </w:rPr>
        <w:t xml:space="preserve">, </w:t>
      </w:r>
      <w:r w:rsidRPr="00D13D36">
        <w:rPr>
          <w:rFonts w:ascii="Arial" w:eastAsia="Times New Roman" w:hAnsi="Arial" w:cs="Arial"/>
          <w:b/>
          <w:sz w:val="20"/>
          <w:szCs w:val="20"/>
        </w:rPr>
        <w:t>przez osoby zatrudnione na umowę o pracę w rozumieniu przepisów ustawy z dnia 26 czerwca 1974 r. – Kodeks pracy u Wykonawcy/Podwykonawcy.</w:t>
      </w:r>
    </w:p>
    <w:p w:rsidR="00A5152D" w:rsidRPr="0002222A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Na 3 dni robocze przed przystąpieniem do wykonywania czynności w zakresie realizacji przedmiotowego zamówienia polegających na wykonywaniu cz</w:t>
      </w:r>
      <w:r>
        <w:rPr>
          <w:rFonts w:ascii="Arial" w:eastAsia="Times New Roman" w:hAnsi="Arial" w:cs="Arial"/>
          <w:sz w:val="20"/>
          <w:szCs w:val="20"/>
        </w:rPr>
        <w:t xml:space="preserve">ynności, o których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1</w:t>
      </w:r>
      <w:r w:rsidRPr="0002222A">
        <w:rPr>
          <w:rFonts w:ascii="Arial" w:eastAsia="Times New Roman" w:hAnsi="Arial" w:cs="Arial"/>
          <w:sz w:val="20"/>
          <w:szCs w:val="20"/>
        </w:rPr>
        <w:t>, Wykonawca/Podwykonawca udokumentuje, że będą one realizo</w:t>
      </w:r>
      <w:r w:rsidR="00893517">
        <w:rPr>
          <w:rFonts w:ascii="Arial" w:eastAsia="Times New Roman" w:hAnsi="Arial" w:cs="Arial"/>
          <w:sz w:val="20"/>
          <w:szCs w:val="20"/>
        </w:rPr>
        <w:t>wane przez osoby zatrudnione na </w:t>
      </w:r>
      <w:r w:rsidRPr="0002222A">
        <w:rPr>
          <w:rFonts w:ascii="Arial" w:eastAsia="Times New Roman" w:hAnsi="Arial" w:cs="Arial"/>
          <w:sz w:val="20"/>
          <w:szCs w:val="20"/>
        </w:rPr>
        <w:t>umowę o pracę, w szczególności złoży oświadczenie o zatrudnieniu osób  wykonujących wskazane czynności na umowę o pracę, zawierające w szczególności:</w:t>
      </w:r>
    </w:p>
    <w:p w:rsidR="00A5152D" w:rsidRPr="0002222A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dokładne określenie podmiotu składającego oświadczenie,</w:t>
      </w:r>
    </w:p>
    <w:p w:rsidR="00A5152D" w:rsidRPr="0002222A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datę złożenia oświadczenia,</w:t>
      </w:r>
    </w:p>
    <w:p w:rsidR="00A5152D" w:rsidRPr="008578BD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wskazanie czynności, którą będą wykonywać osoby zatrudnione na umowę o p</w:t>
      </w:r>
      <w:r>
        <w:rPr>
          <w:rFonts w:ascii="Arial" w:eastAsia="Times New Roman" w:hAnsi="Arial" w:cs="Arial"/>
          <w:sz w:val="20"/>
          <w:szCs w:val="20"/>
        </w:rPr>
        <w:t>racę, ze wskazaniem osób tj</w:t>
      </w:r>
      <w:r w:rsidRPr="008578BD">
        <w:rPr>
          <w:rFonts w:ascii="Arial" w:eastAsia="Times New Roman" w:hAnsi="Arial" w:cs="Arial"/>
          <w:b/>
          <w:sz w:val="20"/>
          <w:szCs w:val="20"/>
        </w:rPr>
        <w:t xml:space="preserve">.: imion i nazwisk, daty zawarcia umowy, </w:t>
      </w:r>
      <w:r w:rsidR="00893517">
        <w:rPr>
          <w:rFonts w:ascii="Arial" w:eastAsia="Times New Roman" w:hAnsi="Arial" w:cs="Arial"/>
          <w:b/>
          <w:sz w:val="20"/>
          <w:szCs w:val="20"/>
        </w:rPr>
        <w:t>rodzaju umowy o pracę oraz </w:t>
      </w:r>
      <w:r w:rsidRPr="008578BD">
        <w:rPr>
          <w:rFonts w:ascii="Arial" w:eastAsia="Times New Roman" w:hAnsi="Arial" w:cs="Arial"/>
          <w:b/>
          <w:sz w:val="20"/>
          <w:szCs w:val="20"/>
        </w:rPr>
        <w:t>wymiaru etatu</w:t>
      </w:r>
      <w:r w:rsidRPr="001F0321">
        <w:rPr>
          <w:rFonts w:ascii="Arial" w:eastAsia="Times New Roman" w:hAnsi="Arial" w:cs="Arial"/>
          <w:sz w:val="20"/>
          <w:szCs w:val="20"/>
        </w:rPr>
        <w:t>,</w:t>
      </w:r>
    </w:p>
    <w:p w:rsidR="00A5152D" w:rsidRPr="007F7E31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7F7E31">
        <w:rPr>
          <w:rFonts w:ascii="Arial" w:eastAsia="Times New Roman" w:hAnsi="Arial" w:cs="Arial"/>
          <w:sz w:val="20"/>
          <w:szCs w:val="20"/>
        </w:rPr>
        <w:t>podpis osoby uprawnionej do z</w:t>
      </w:r>
      <w:r w:rsidR="00A30BAE">
        <w:rPr>
          <w:rFonts w:ascii="Arial" w:eastAsia="Times New Roman" w:hAnsi="Arial" w:cs="Arial"/>
          <w:sz w:val="20"/>
          <w:szCs w:val="20"/>
        </w:rPr>
        <w:t>łożenia oświadczenia w imieniu Wykonawcy/P</w:t>
      </w:r>
      <w:r w:rsidRPr="007F7E31">
        <w:rPr>
          <w:rFonts w:ascii="Arial" w:eastAsia="Times New Roman" w:hAnsi="Arial" w:cs="Arial"/>
          <w:sz w:val="20"/>
          <w:szCs w:val="20"/>
        </w:rPr>
        <w:t>odwykonawcy.</w:t>
      </w:r>
    </w:p>
    <w:p w:rsidR="00A5152D" w:rsidRPr="0002222A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7F7E31">
        <w:rPr>
          <w:rFonts w:ascii="Arial" w:eastAsia="Times New Roman" w:hAnsi="Arial" w:cs="Arial"/>
          <w:sz w:val="20"/>
          <w:szCs w:val="20"/>
        </w:rPr>
        <w:t>Do</w:t>
      </w:r>
      <w:r w:rsidR="008D276B" w:rsidRPr="007F7E31">
        <w:rPr>
          <w:rFonts w:ascii="Arial" w:eastAsia="Times New Roman" w:hAnsi="Arial" w:cs="Arial"/>
          <w:sz w:val="20"/>
          <w:szCs w:val="20"/>
        </w:rPr>
        <w:t xml:space="preserve"> każdej </w:t>
      </w:r>
      <w:r w:rsidRPr="007F7E31">
        <w:rPr>
          <w:rFonts w:ascii="Arial" w:eastAsia="Times New Roman" w:hAnsi="Arial" w:cs="Arial"/>
          <w:sz w:val="20"/>
          <w:szCs w:val="20"/>
        </w:rPr>
        <w:t xml:space="preserve"> faktury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2222A">
        <w:rPr>
          <w:rFonts w:ascii="Arial" w:eastAsia="Times New Roman" w:hAnsi="Arial" w:cs="Arial"/>
          <w:sz w:val="20"/>
          <w:szCs w:val="20"/>
        </w:rPr>
        <w:t>Wykonawca składa aktualne oświ</w:t>
      </w:r>
      <w:r>
        <w:rPr>
          <w:rFonts w:ascii="Arial" w:eastAsia="Times New Roman" w:hAnsi="Arial" w:cs="Arial"/>
          <w:sz w:val="20"/>
          <w:szCs w:val="20"/>
        </w:rPr>
        <w:t xml:space="preserve">adczenie, o którym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2</w:t>
      </w:r>
      <w:r w:rsidRPr="0002222A">
        <w:rPr>
          <w:rFonts w:ascii="Arial" w:eastAsia="Times New Roman" w:hAnsi="Arial" w:cs="Arial"/>
          <w:sz w:val="20"/>
          <w:szCs w:val="20"/>
        </w:rPr>
        <w:t xml:space="preserve"> umowy.</w:t>
      </w:r>
    </w:p>
    <w:p w:rsidR="00A5152D" w:rsidRPr="003C62D8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Każdorazowo na żądanie Zamawiającego, w terminie wskazanym przez Zamawiającego nie</w:t>
      </w:r>
      <w:r>
        <w:rPr>
          <w:rFonts w:ascii="Arial" w:eastAsia="Times New Roman" w:hAnsi="Arial" w:cs="Arial"/>
          <w:sz w:val="20"/>
          <w:szCs w:val="20"/>
        </w:rPr>
        <w:t> </w:t>
      </w:r>
      <w:r w:rsidRPr="003C62D8">
        <w:rPr>
          <w:rFonts w:ascii="Arial" w:eastAsia="Times New Roman" w:hAnsi="Arial" w:cs="Arial"/>
          <w:sz w:val="20"/>
          <w:szCs w:val="20"/>
        </w:rPr>
        <w:t>krótszym niż 3 dni robocze, Wykonawca zobowiązuje się przedłożyć aktualne oświad</w:t>
      </w:r>
      <w:r>
        <w:rPr>
          <w:rFonts w:ascii="Arial" w:eastAsia="Times New Roman" w:hAnsi="Arial" w:cs="Arial"/>
          <w:sz w:val="20"/>
          <w:szCs w:val="20"/>
        </w:rPr>
        <w:t xml:space="preserve">czenie, o którym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2</w:t>
      </w:r>
      <w:r w:rsidRPr="003C62D8">
        <w:rPr>
          <w:rFonts w:ascii="Arial" w:eastAsia="Times New Roman" w:hAnsi="Arial" w:cs="Arial"/>
          <w:sz w:val="20"/>
          <w:szCs w:val="20"/>
        </w:rPr>
        <w:t xml:space="preserve"> umowy.</w:t>
      </w:r>
    </w:p>
    <w:p w:rsidR="00273B1E" w:rsidRDefault="00273B1E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5152D" w:rsidP="00407D6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14</w:t>
      </w:r>
    </w:p>
    <w:p w:rsidR="00407D63" w:rsidRDefault="00407D63" w:rsidP="00407D6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B35E4E" w:rsidRPr="00B35E4E" w:rsidRDefault="00B35E4E" w:rsidP="00407D6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ZAKRES OBOWIĄZKÓW KIEROWCY PRZY PRZEWOZACH UCZNIÓW: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dbanie o bezpieczne wejście ucznia, jego przewóz i wyjście do i z pojazdu, 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zachowanie szczególnej ostrożności w czasie przewozu uczniów poprzez dostosowanie prę</w:t>
      </w:r>
      <w:r w:rsidR="009514EF">
        <w:rPr>
          <w:rFonts w:ascii="Arial" w:hAnsi="Arial" w:cs="Arial"/>
          <w:sz w:val="20"/>
          <w:szCs w:val="20"/>
        </w:rPr>
        <w:t>dkości do </w:t>
      </w:r>
      <w:r w:rsidRPr="00B35E4E">
        <w:rPr>
          <w:rFonts w:ascii="Arial" w:hAnsi="Arial" w:cs="Arial"/>
          <w:sz w:val="20"/>
          <w:szCs w:val="20"/>
        </w:rPr>
        <w:t>warunków drogowych, zgodnie z przepisami o ruchu drogowym,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dbanie o stan techniczny pojazdu, wykonywania obsługi codziennej, utrzymywania czystości i estetyki pojazdu, 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współpraca z opiekunem uczniów oraz do wzajemnego powiadamiania się o występujących problemach, niedogodnościach, zagrożeniach.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gdy wystąpi kolizja drogowa, zdarzenie utrudniające dojazd, kierowca autobusu w takim przypadku zobowiązany jest podejmować wspólnie z opiekunem działania zmierzające w </w:t>
      </w:r>
      <w:r w:rsidR="009514EF">
        <w:rPr>
          <w:rFonts w:ascii="Arial" w:hAnsi="Arial" w:cs="Arial"/>
          <w:sz w:val="20"/>
          <w:szCs w:val="20"/>
        </w:rPr>
        <w:t>pierwszej kolejności do </w:t>
      </w:r>
      <w:r w:rsidRPr="00B35E4E">
        <w:rPr>
          <w:rFonts w:ascii="Arial" w:hAnsi="Arial" w:cs="Arial"/>
          <w:sz w:val="20"/>
          <w:szCs w:val="20"/>
        </w:rPr>
        <w:t>zapewnienia bezpieczeństwa uczniom, a także do zminimalizowania strat materialnych,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kierowca w przypadku braku opiekuna nie może odjechać z przys</w:t>
      </w:r>
      <w:r w:rsidR="009514EF">
        <w:rPr>
          <w:rFonts w:ascii="Arial" w:hAnsi="Arial" w:cs="Arial"/>
          <w:sz w:val="20"/>
          <w:szCs w:val="20"/>
        </w:rPr>
        <w:t>tanku i nie wpuszcza uczniów do </w:t>
      </w:r>
      <w:r w:rsidRPr="00B35E4E">
        <w:rPr>
          <w:rFonts w:ascii="Arial" w:hAnsi="Arial" w:cs="Arial"/>
          <w:sz w:val="20"/>
          <w:szCs w:val="20"/>
        </w:rPr>
        <w:t>pojazdu,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taktowne i życzliwe zachowanie wobec uczniów i ich opiekunów,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posiada czytelny identyfikator z imieniem i nazwiskiem, przypięty w widocznym miejscu.</w:t>
      </w:r>
    </w:p>
    <w:p w:rsidR="00407D63" w:rsidRDefault="00407D63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35E4E" w:rsidRDefault="00A5152D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15</w:t>
      </w:r>
    </w:p>
    <w:p w:rsidR="00407D63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B35E4E" w:rsidRPr="00B35E4E" w:rsidRDefault="00B35E4E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ZAKRES OBOWIĄZKÓW OPIEKUNA PRZY PRZEWOZACH UCZNIÓW: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posiada czytelny identyfikator z imieniem i nazwiskiem, przypięty w widocznym miejscu,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dba o bezpieczne wejście, przewóz i wyjście do i z pojazdu ucznia,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zwraca uwagę na właściwe zachowanie się uczniów podczas przejazdu,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współpracuje z Dyrektorem placówki oświatowej, </w:t>
      </w:r>
    </w:p>
    <w:p w:rsidR="00A30BAE" w:rsidRDefault="00B35E4E" w:rsidP="00A30BAE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 przypadku awarii autobusu przewożącego uczniów sprawuje opiekę nad dowożonymi uczniami, zapewniając im bezpieczeństwo – do czasu zapewnienia im pojazdu zastępczego i </w:t>
      </w:r>
      <w:r w:rsidR="009514EF">
        <w:rPr>
          <w:rFonts w:ascii="Arial" w:hAnsi="Arial" w:cs="Arial"/>
          <w:sz w:val="20"/>
          <w:szCs w:val="20"/>
        </w:rPr>
        <w:t>potem w </w:t>
      </w:r>
      <w:r w:rsidRPr="00B35E4E">
        <w:rPr>
          <w:rFonts w:ascii="Arial" w:hAnsi="Arial" w:cs="Arial"/>
          <w:sz w:val="20"/>
          <w:szCs w:val="20"/>
        </w:rPr>
        <w:t>autobusie zastępczym,</w:t>
      </w:r>
    </w:p>
    <w:p w:rsidR="00B35E4E" w:rsidRPr="00B7226B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30BAE">
        <w:rPr>
          <w:rFonts w:ascii="Arial" w:hAnsi="Arial" w:cs="Arial"/>
          <w:sz w:val="20"/>
          <w:szCs w:val="20"/>
        </w:rPr>
        <w:lastRenderedPageBreak/>
        <w:t xml:space="preserve">obowiązkowo posiada kontakt telefoniczny z placówką na wypadek zmian godzin przyjazdu i odjazdu wynikających z sytuacji niezależnych np. korki, kolizja, utrudnienia na drodze, przekaże ewentualne informacje do szkoły. </w:t>
      </w:r>
    </w:p>
    <w:p w:rsidR="00C707B7" w:rsidRDefault="00A5152D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16</w:t>
      </w:r>
    </w:p>
    <w:p w:rsidR="00407D63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C707B7" w:rsidRPr="00C707B7" w:rsidRDefault="00C707B7" w:rsidP="00407D63">
      <w:pPr>
        <w:pStyle w:val="pkt"/>
        <w:suppressAutoHyphens/>
        <w:spacing w:before="0" w:after="0" w:line="276" w:lineRule="auto"/>
        <w:ind w:left="0" w:firstLine="0"/>
        <w:outlineLvl w:val="3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J</w:t>
      </w:r>
      <w:r w:rsidRPr="00C707B7">
        <w:rPr>
          <w:rFonts w:ascii="Arial" w:hAnsi="Arial" w:cs="Arial"/>
          <w:bCs/>
          <w:sz w:val="20"/>
        </w:rPr>
        <w:t>eżeli na dziecko, które nie ukończyło 7 lat na przystanku nie będzie oc</w:t>
      </w:r>
      <w:r w:rsidR="00407D63">
        <w:rPr>
          <w:rFonts w:ascii="Arial" w:hAnsi="Arial" w:cs="Arial"/>
          <w:bCs/>
          <w:sz w:val="20"/>
        </w:rPr>
        <w:t>zekiwać osoba odpowiedzialna za </w:t>
      </w:r>
      <w:r w:rsidRPr="00C707B7">
        <w:rPr>
          <w:rFonts w:ascii="Arial" w:hAnsi="Arial" w:cs="Arial"/>
          <w:bCs/>
          <w:sz w:val="20"/>
        </w:rPr>
        <w:t>jego powrót do domu (rodzic, opiekun, starsze rodzeństwo), obowiązkiem wykonawcy jest ustalenie telefoniczne z pracownikiem szkoły dalszego postępowania (w razie konieczności odwiezienie dziecka</w:t>
      </w:r>
      <w:r w:rsidR="00722FD4">
        <w:rPr>
          <w:rFonts w:ascii="Arial" w:hAnsi="Arial" w:cs="Arial"/>
          <w:bCs/>
          <w:sz w:val="20"/>
        </w:rPr>
        <w:t xml:space="preserve"> do </w:t>
      </w:r>
      <w:r w:rsidRPr="00C707B7">
        <w:rPr>
          <w:rFonts w:ascii="Arial" w:hAnsi="Arial" w:cs="Arial"/>
          <w:bCs/>
          <w:sz w:val="20"/>
        </w:rPr>
        <w:t xml:space="preserve">szkoły i oddanie pod opiekę powiadomionych wcześniej pracowników szkoły). </w:t>
      </w:r>
    </w:p>
    <w:p w:rsidR="00BE6006" w:rsidRPr="009514EF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35E4E" w:rsidRDefault="00A5152D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17</w:t>
      </w:r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W sprawach nieuregulowanych niniejszą umową będą miały zastosowanie odpowiednie przepisy kodeksu cywilnego oraz ustawy Prawo zamówień publicznych.</w:t>
      </w:r>
    </w:p>
    <w:p w:rsidR="00BE6006" w:rsidRPr="009514EF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5152D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18</w:t>
      </w:r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Default="00E57F21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Wszelkie z</w:t>
      </w:r>
      <w:r w:rsidR="00A00CFC" w:rsidRPr="009514EF">
        <w:rPr>
          <w:rFonts w:ascii="Arial" w:hAnsi="Arial" w:cs="Arial"/>
          <w:sz w:val="20"/>
          <w:szCs w:val="20"/>
        </w:rPr>
        <w:t>miany umowy wymagają formy pisemnej pod rygorem nieważności</w:t>
      </w:r>
      <w:r w:rsidR="00407D63">
        <w:rPr>
          <w:rFonts w:ascii="Arial" w:hAnsi="Arial" w:cs="Arial"/>
          <w:sz w:val="20"/>
          <w:szCs w:val="20"/>
        </w:rPr>
        <w:t>.</w:t>
      </w:r>
    </w:p>
    <w:p w:rsidR="00893517" w:rsidRDefault="00893517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C56B0F" w:rsidRDefault="00C56B0F" w:rsidP="00C56B0F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19</w:t>
      </w:r>
    </w:p>
    <w:p w:rsidR="00893517" w:rsidRPr="00C56B0F" w:rsidRDefault="00893517" w:rsidP="00C56B0F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C56B0F" w:rsidRPr="000A0B13" w:rsidRDefault="00C56B0F" w:rsidP="00C56B0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Wszelkie spory wynikłe na tle wykonywania niniejszej umowy rozstrzyg</w:t>
      </w:r>
      <w:r w:rsidR="00893517">
        <w:rPr>
          <w:rFonts w:ascii="Arial" w:hAnsi="Arial" w:cs="Arial"/>
          <w:sz w:val="20"/>
          <w:szCs w:val="20"/>
        </w:rPr>
        <w:t>ane będą przez sąd właściwy dla </w:t>
      </w:r>
      <w:r w:rsidRPr="000039AC">
        <w:rPr>
          <w:rFonts w:ascii="Arial" w:hAnsi="Arial" w:cs="Arial"/>
          <w:sz w:val="20"/>
          <w:szCs w:val="20"/>
        </w:rPr>
        <w:t>siedziby Zamawiającego.</w:t>
      </w:r>
    </w:p>
    <w:p w:rsidR="00893517" w:rsidRPr="009514EF" w:rsidRDefault="00893517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§</w:t>
      </w:r>
      <w:r w:rsidR="00156257" w:rsidRPr="009514EF">
        <w:rPr>
          <w:rFonts w:ascii="Arial" w:hAnsi="Arial" w:cs="Arial"/>
          <w:sz w:val="20"/>
          <w:szCs w:val="20"/>
        </w:rPr>
        <w:t xml:space="preserve"> </w:t>
      </w:r>
      <w:r w:rsidR="00C56B0F">
        <w:rPr>
          <w:rFonts w:ascii="Arial" w:hAnsi="Arial" w:cs="Arial"/>
          <w:sz w:val="20"/>
          <w:szCs w:val="20"/>
        </w:rPr>
        <w:t>20</w:t>
      </w:r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 xml:space="preserve">Umowę sporządzono w trzech </w:t>
      </w:r>
      <w:r w:rsidRPr="00A00CFC">
        <w:rPr>
          <w:rFonts w:ascii="Arial" w:hAnsi="Arial" w:cs="Arial"/>
          <w:sz w:val="20"/>
          <w:szCs w:val="20"/>
        </w:rPr>
        <w:t>jednobrzmiących egzemplarzach, jeden dla Wykonawcy i dwa egzemplarze dla Zamawiającego.</w:t>
      </w:r>
    </w:p>
    <w:p w:rsid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Pr="00A00CFC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817B2" w:rsidRPr="00A00CFC" w:rsidRDefault="00A00CFC" w:rsidP="00BE6006">
      <w:pPr>
        <w:spacing w:after="0"/>
        <w:jc w:val="center"/>
        <w:outlineLvl w:val="3"/>
        <w:rPr>
          <w:rFonts w:ascii="Arial" w:hAnsi="Arial" w:cs="Arial"/>
          <w:b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ZAMAWIAJĄCY  </w:t>
      </w:r>
      <w:r w:rsidR="00FE3151">
        <w:rPr>
          <w:rFonts w:ascii="Arial" w:hAnsi="Arial" w:cs="Arial"/>
          <w:sz w:val="20"/>
          <w:szCs w:val="20"/>
        </w:rPr>
        <w:t xml:space="preserve">                  </w:t>
      </w:r>
      <w:r w:rsidRPr="00A00CFC">
        <w:rPr>
          <w:rFonts w:ascii="Arial" w:hAnsi="Arial" w:cs="Arial"/>
          <w:sz w:val="20"/>
          <w:szCs w:val="20"/>
        </w:rPr>
        <w:t xml:space="preserve">                                           </w:t>
      </w:r>
      <w:r w:rsidRPr="00A00CFC">
        <w:rPr>
          <w:rFonts w:ascii="Arial" w:hAnsi="Arial" w:cs="Arial"/>
          <w:sz w:val="20"/>
          <w:szCs w:val="20"/>
        </w:rPr>
        <w:tab/>
        <w:t>WYKONAWCA</w:t>
      </w:r>
    </w:p>
    <w:sectPr w:rsidR="009817B2" w:rsidRPr="00A00CFC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60" w:rsidRDefault="005B7760">
      <w:r>
        <w:separator/>
      </w:r>
    </w:p>
  </w:endnote>
  <w:endnote w:type="continuationSeparator" w:id="0">
    <w:p w:rsidR="005B7760" w:rsidRDefault="005B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60" w:rsidRDefault="005B7760">
      <w:r>
        <w:separator/>
      </w:r>
    </w:p>
  </w:footnote>
  <w:footnote w:type="continuationSeparator" w:id="0">
    <w:p w:rsidR="005B7760" w:rsidRDefault="005B7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</w:lvl>
    <w:lvl w:ilvl="1">
      <w:start w:val="16"/>
      <w:numFmt w:val="decimal"/>
      <w:lvlText w:val="%2."/>
      <w:lvlJc w:val="left"/>
      <w:pPr>
        <w:tabs>
          <w:tab w:val="num" w:pos="2085"/>
        </w:tabs>
        <w:ind w:left="2085" w:hanging="360"/>
      </w:pPr>
    </w:lvl>
    <w:lvl w:ilvl="2">
      <w:numFmt w:val="bullet"/>
      <w:lvlText w:val="-"/>
      <w:lvlJc w:val="left"/>
      <w:pPr>
        <w:tabs>
          <w:tab w:val="num" w:pos="2985"/>
        </w:tabs>
        <w:ind w:left="2985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60108B"/>
    <w:multiLevelType w:val="hybridMultilevel"/>
    <w:tmpl w:val="D27A2024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8013CE3"/>
    <w:multiLevelType w:val="hybridMultilevel"/>
    <w:tmpl w:val="23445272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181FEA"/>
    <w:multiLevelType w:val="hybridMultilevel"/>
    <w:tmpl w:val="3BE89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430EC4"/>
    <w:multiLevelType w:val="hybridMultilevel"/>
    <w:tmpl w:val="33827D3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940617"/>
    <w:multiLevelType w:val="hybridMultilevel"/>
    <w:tmpl w:val="B41C46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B07FE1"/>
    <w:multiLevelType w:val="hybridMultilevel"/>
    <w:tmpl w:val="38D8F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677025"/>
    <w:multiLevelType w:val="hybridMultilevel"/>
    <w:tmpl w:val="1C4E65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71BA4"/>
    <w:multiLevelType w:val="hybridMultilevel"/>
    <w:tmpl w:val="8C7E23EC"/>
    <w:lvl w:ilvl="0" w:tplc="590EF47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3E9E696F"/>
    <w:multiLevelType w:val="hybridMultilevel"/>
    <w:tmpl w:val="06D80B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1C1A87"/>
    <w:multiLevelType w:val="hybridMultilevel"/>
    <w:tmpl w:val="A58EB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1F740F9"/>
    <w:multiLevelType w:val="hybridMultilevel"/>
    <w:tmpl w:val="D3DE8040"/>
    <w:lvl w:ilvl="0" w:tplc="A0FEB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201359F"/>
    <w:multiLevelType w:val="hybridMultilevel"/>
    <w:tmpl w:val="892A70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56F3C87"/>
    <w:multiLevelType w:val="multilevel"/>
    <w:tmpl w:val="A18C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6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5CB12B5"/>
    <w:multiLevelType w:val="hybridMultilevel"/>
    <w:tmpl w:val="D2720220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1C34234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A47424"/>
    <w:multiLevelType w:val="hybridMultilevel"/>
    <w:tmpl w:val="C3C01D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3C62D2"/>
    <w:multiLevelType w:val="hybridMultilevel"/>
    <w:tmpl w:val="D3BC8C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E96013"/>
    <w:multiLevelType w:val="hybridMultilevel"/>
    <w:tmpl w:val="236ADB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1"/>
  </w:num>
  <w:num w:numId="4">
    <w:abstractNumId w:val="17"/>
  </w:num>
  <w:num w:numId="5">
    <w:abstractNumId w:val="9"/>
  </w:num>
  <w:num w:numId="6">
    <w:abstractNumId w:val="6"/>
  </w:num>
  <w:num w:numId="7">
    <w:abstractNumId w:val="7"/>
  </w:num>
  <w:num w:numId="8">
    <w:abstractNumId w:val="19"/>
  </w:num>
  <w:num w:numId="9">
    <w:abstractNumId w:val="15"/>
  </w:num>
  <w:num w:numId="10">
    <w:abstractNumId w:val="8"/>
  </w:num>
  <w:num w:numId="11">
    <w:abstractNumId w:val="18"/>
  </w:num>
  <w:num w:numId="12">
    <w:abstractNumId w:val="10"/>
  </w:num>
  <w:num w:numId="13">
    <w:abstractNumId w:val="22"/>
  </w:num>
  <w:num w:numId="14">
    <w:abstractNumId w:val="20"/>
  </w:num>
  <w:num w:numId="15">
    <w:abstractNumId w:val="13"/>
  </w:num>
  <w:num w:numId="16">
    <w:abstractNumId w:val="23"/>
  </w:num>
  <w:num w:numId="17">
    <w:abstractNumId w:val="11"/>
  </w:num>
  <w:num w:numId="18">
    <w:abstractNumId w:val="16"/>
  </w:num>
  <w:num w:numId="19">
    <w:abstractNumId w:val="12"/>
  </w:num>
  <w:num w:numId="20">
    <w:abstractNumId w:val="24"/>
  </w:num>
  <w:num w:numId="21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2E0"/>
    <w:rsid w:val="00011E56"/>
    <w:rsid w:val="00030F21"/>
    <w:rsid w:val="00032F39"/>
    <w:rsid w:val="0003328B"/>
    <w:rsid w:val="000520FF"/>
    <w:rsid w:val="00054ED1"/>
    <w:rsid w:val="00063359"/>
    <w:rsid w:val="00066A7F"/>
    <w:rsid w:val="00072358"/>
    <w:rsid w:val="00073A7F"/>
    <w:rsid w:val="00087004"/>
    <w:rsid w:val="00097CD1"/>
    <w:rsid w:val="000A48F3"/>
    <w:rsid w:val="000D12D7"/>
    <w:rsid w:val="000D1AB4"/>
    <w:rsid w:val="000E48F6"/>
    <w:rsid w:val="000F15E9"/>
    <w:rsid w:val="000F6F9D"/>
    <w:rsid w:val="00106A95"/>
    <w:rsid w:val="001145D5"/>
    <w:rsid w:val="00136ADF"/>
    <w:rsid w:val="00151D0B"/>
    <w:rsid w:val="0015288D"/>
    <w:rsid w:val="001533C1"/>
    <w:rsid w:val="001534C9"/>
    <w:rsid w:val="00156257"/>
    <w:rsid w:val="00170418"/>
    <w:rsid w:val="0017178F"/>
    <w:rsid w:val="00181672"/>
    <w:rsid w:val="00182006"/>
    <w:rsid w:val="001831F1"/>
    <w:rsid w:val="00195427"/>
    <w:rsid w:val="00195B2E"/>
    <w:rsid w:val="001A16B0"/>
    <w:rsid w:val="001A26EC"/>
    <w:rsid w:val="001B69E0"/>
    <w:rsid w:val="001D03A6"/>
    <w:rsid w:val="001D54A4"/>
    <w:rsid w:val="001F6560"/>
    <w:rsid w:val="00200978"/>
    <w:rsid w:val="00202F83"/>
    <w:rsid w:val="0020654E"/>
    <w:rsid w:val="0020664F"/>
    <w:rsid w:val="002108ED"/>
    <w:rsid w:val="00215558"/>
    <w:rsid w:val="0022382F"/>
    <w:rsid w:val="00257A5C"/>
    <w:rsid w:val="00260A07"/>
    <w:rsid w:val="002641BA"/>
    <w:rsid w:val="00273B1E"/>
    <w:rsid w:val="0028014A"/>
    <w:rsid w:val="00281A4D"/>
    <w:rsid w:val="002834D2"/>
    <w:rsid w:val="00291701"/>
    <w:rsid w:val="002C1AD1"/>
    <w:rsid w:val="002D2B8E"/>
    <w:rsid w:val="002D74B4"/>
    <w:rsid w:val="002E2853"/>
    <w:rsid w:val="002E7C46"/>
    <w:rsid w:val="002F5E9F"/>
    <w:rsid w:val="003032DC"/>
    <w:rsid w:val="00305AFC"/>
    <w:rsid w:val="00306E72"/>
    <w:rsid w:val="00323C6E"/>
    <w:rsid w:val="00325F89"/>
    <w:rsid w:val="003361F2"/>
    <w:rsid w:val="003366EB"/>
    <w:rsid w:val="00340D2A"/>
    <w:rsid w:val="00352CB8"/>
    <w:rsid w:val="00355F82"/>
    <w:rsid w:val="0036560B"/>
    <w:rsid w:val="00375BF7"/>
    <w:rsid w:val="0038726A"/>
    <w:rsid w:val="003968CD"/>
    <w:rsid w:val="003B31F0"/>
    <w:rsid w:val="003D43AC"/>
    <w:rsid w:val="003E136C"/>
    <w:rsid w:val="003E683C"/>
    <w:rsid w:val="003F31E3"/>
    <w:rsid w:val="003F5013"/>
    <w:rsid w:val="004012FA"/>
    <w:rsid w:val="004066B9"/>
    <w:rsid w:val="00407D63"/>
    <w:rsid w:val="00413FAD"/>
    <w:rsid w:val="00423125"/>
    <w:rsid w:val="00424482"/>
    <w:rsid w:val="00477D06"/>
    <w:rsid w:val="00482CC5"/>
    <w:rsid w:val="00493046"/>
    <w:rsid w:val="004A1878"/>
    <w:rsid w:val="004B034B"/>
    <w:rsid w:val="004D6F4E"/>
    <w:rsid w:val="004E09E4"/>
    <w:rsid w:val="004F0C28"/>
    <w:rsid w:val="004F3E66"/>
    <w:rsid w:val="004F652D"/>
    <w:rsid w:val="00501BD5"/>
    <w:rsid w:val="005029E9"/>
    <w:rsid w:val="00503173"/>
    <w:rsid w:val="0052701C"/>
    <w:rsid w:val="00546D6B"/>
    <w:rsid w:val="005571F6"/>
    <w:rsid w:val="00563CD9"/>
    <w:rsid w:val="00567B1C"/>
    <w:rsid w:val="00575CF8"/>
    <w:rsid w:val="00576D09"/>
    <w:rsid w:val="005804F8"/>
    <w:rsid w:val="00585651"/>
    <w:rsid w:val="00591198"/>
    <w:rsid w:val="00597019"/>
    <w:rsid w:val="005B7760"/>
    <w:rsid w:val="005C3365"/>
    <w:rsid w:val="005D01C8"/>
    <w:rsid w:val="005E1550"/>
    <w:rsid w:val="005E6C68"/>
    <w:rsid w:val="005E6D8C"/>
    <w:rsid w:val="005E70C5"/>
    <w:rsid w:val="005F1C5E"/>
    <w:rsid w:val="0060536E"/>
    <w:rsid w:val="0065137E"/>
    <w:rsid w:val="00661B7B"/>
    <w:rsid w:val="006633EE"/>
    <w:rsid w:val="006705E2"/>
    <w:rsid w:val="00677E33"/>
    <w:rsid w:val="006A1C9E"/>
    <w:rsid w:val="006B1AF4"/>
    <w:rsid w:val="006D471F"/>
    <w:rsid w:val="006E4CB3"/>
    <w:rsid w:val="006F1211"/>
    <w:rsid w:val="00703787"/>
    <w:rsid w:val="0070445E"/>
    <w:rsid w:val="00713C75"/>
    <w:rsid w:val="00722FD4"/>
    <w:rsid w:val="0074095F"/>
    <w:rsid w:val="00752723"/>
    <w:rsid w:val="00765D1E"/>
    <w:rsid w:val="0076644C"/>
    <w:rsid w:val="00767123"/>
    <w:rsid w:val="007C62BA"/>
    <w:rsid w:val="007D3F43"/>
    <w:rsid w:val="007D5326"/>
    <w:rsid w:val="007D6B07"/>
    <w:rsid w:val="007F2617"/>
    <w:rsid w:val="007F7E31"/>
    <w:rsid w:val="0082791C"/>
    <w:rsid w:val="00836F62"/>
    <w:rsid w:val="008474F5"/>
    <w:rsid w:val="00881A7F"/>
    <w:rsid w:val="008840EE"/>
    <w:rsid w:val="00885CE8"/>
    <w:rsid w:val="00893517"/>
    <w:rsid w:val="008B232B"/>
    <w:rsid w:val="008B4B8C"/>
    <w:rsid w:val="008D276B"/>
    <w:rsid w:val="008D2F6B"/>
    <w:rsid w:val="008E5201"/>
    <w:rsid w:val="009013F7"/>
    <w:rsid w:val="009124F5"/>
    <w:rsid w:val="00920D16"/>
    <w:rsid w:val="00922356"/>
    <w:rsid w:val="00923750"/>
    <w:rsid w:val="0092519B"/>
    <w:rsid w:val="00942886"/>
    <w:rsid w:val="009514EF"/>
    <w:rsid w:val="00954294"/>
    <w:rsid w:val="009546BA"/>
    <w:rsid w:val="00961747"/>
    <w:rsid w:val="009676A7"/>
    <w:rsid w:val="009707C4"/>
    <w:rsid w:val="0097503B"/>
    <w:rsid w:val="00980B12"/>
    <w:rsid w:val="009817B2"/>
    <w:rsid w:val="0098321E"/>
    <w:rsid w:val="009949C9"/>
    <w:rsid w:val="00994B4B"/>
    <w:rsid w:val="00996810"/>
    <w:rsid w:val="009A5625"/>
    <w:rsid w:val="009B3E2D"/>
    <w:rsid w:val="009B674C"/>
    <w:rsid w:val="009D12F3"/>
    <w:rsid w:val="009E003F"/>
    <w:rsid w:val="009E50E7"/>
    <w:rsid w:val="009F5008"/>
    <w:rsid w:val="00A00CFC"/>
    <w:rsid w:val="00A03FF1"/>
    <w:rsid w:val="00A17340"/>
    <w:rsid w:val="00A17DF8"/>
    <w:rsid w:val="00A23244"/>
    <w:rsid w:val="00A30BAE"/>
    <w:rsid w:val="00A35E22"/>
    <w:rsid w:val="00A40643"/>
    <w:rsid w:val="00A43FEF"/>
    <w:rsid w:val="00A5152D"/>
    <w:rsid w:val="00A676B9"/>
    <w:rsid w:val="00A714AC"/>
    <w:rsid w:val="00A71EF4"/>
    <w:rsid w:val="00A83926"/>
    <w:rsid w:val="00A86ACC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2246"/>
    <w:rsid w:val="00B14C68"/>
    <w:rsid w:val="00B15BB1"/>
    <w:rsid w:val="00B35E4E"/>
    <w:rsid w:val="00B44398"/>
    <w:rsid w:val="00B63E1B"/>
    <w:rsid w:val="00B7226B"/>
    <w:rsid w:val="00B86D7C"/>
    <w:rsid w:val="00B920D7"/>
    <w:rsid w:val="00BB3397"/>
    <w:rsid w:val="00BB3BCE"/>
    <w:rsid w:val="00BC175A"/>
    <w:rsid w:val="00BC661C"/>
    <w:rsid w:val="00BD528F"/>
    <w:rsid w:val="00BE2968"/>
    <w:rsid w:val="00BE6006"/>
    <w:rsid w:val="00BF5450"/>
    <w:rsid w:val="00C01DF8"/>
    <w:rsid w:val="00C37B0A"/>
    <w:rsid w:val="00C515A5"/>
    <w:rsid w:val="00C558BF"/>
    <w:rsid w:val="00C56B0F"/>
    <w:rsid w:val="00C707B7"/>
    <w:rsid w:val="00C72CAC"/>
    <w:rsid w:val="00C7367F"/>
    <w:rsid w:val="00C85439"/>
    <w:rsid w:val="00C9581B"/>
    <w:rsid w:val="00CB51D1"/>
    <w:rsid w:val="00CB7311"/>
    <w:rsid w:val="00CC109E"/>
    <w:rsid w:val="00CC3574"/>
    <w:rsid w:val="00CC7F4D"/>
    <w:rsid w:val="00D166BB"/>
    <w:rsid w:val="00D16F7E"/>
    <w:rsid w:val="00D17F90"/>
    <w:rsid w:val="00D2742C"/>
    <w:rsid w:val="00D30B10"/>
    <w:rsid w:val="00DA7E10"/>
    <w:rsid w:val="00DB7CDE"/>
    <w:rsid w:val="00DC2281"/>
    <w:rsid w:val="00DC2DE8"/>
    <w:rsid w:val="00DC7E24"/>
    <w:rsid w:val="00E11822"/>
    <w:rsid w:val="00E218E1"/>
    <w:rsid w:val="00E309A7"/>
    <w:rsid w:val="00E57F21"/>
    <w:rsid w:val="00E86075"/>
    <w:rsid w:val="00E86590"/>
    <w:rsid w:val="00F13FDD"/>
    <w:rsid w:val="00F14518"/>
    <w:rsid w:val="00F24DD6"/>
    <w:rsid w:val="00F63229"/>
    <w:rsid w:val="00F65436"/>
    <w:rsid w:val="00F73CC9"/>
    <w:rsid w:val="00F77F4D"/>
    <w:rsid w:val="00F80058"/>
    <w:rsid w:val="00F867E9"/>
    <w:rsid w:val="00FE3151"/>
    <w:rsid w:val="00FF1B58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A00CFC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A00CFC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A292D-ADC6-4E8D-9C44-53BCE1294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8</Pages>
  <Words>3063</Words>
  <Characters>18382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150</cp:revision>
  <cp:lastPrinted>2018-06-11T11:47:00Z</cp:lastPrinted>
  <dcterms:created xsi:type="dcterms:W3CDTF">2013-01-22T10:37:00Z</dcterms:created>
  <dcterms:modified xsi:type="dcterms:W3CDTF">2019-06-27T14:27:00Z</dcterms:modified>
</cp:coreProperties>
</file>